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8B" w:rsidRDefault="0030328B" w:rsidP="00D565CE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0328B">
        <w:rPr>
          <w:rFonts w:ascii="Times New Roman" w:hAnsi="Times New Roman" w:cs="Times New Roman"/>
          <w:b/>
          <w:noProof/>
          <w:sz w:val="24"/>
          <w:lang w:val="ru-RU" w:eastAsia="ru-RU"/>
        </w:rPr>
        <w:drawing>
          <wp:inline distT="0" distB="0" distL="0" distR="0">
            <wp:extent cx="6210935" cy="87825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28B" w:rsidRDefault="0030328B" w:rsidP="00D565CE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0328B" w:rsidRDefault="0030328B" w:rsidP="00D565CE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46A0A" w:rsidRDefault="00E46A0A" w:rsidP="00D565CE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</w:t>
      </w:r>
    </w:p>
    <w:p w:rsidR="00D565CE" w:rsidRDefault="00D565CE" w:rsidP="00D565CE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46A0A" w:rsidRPr="008517F9" w:rsidRDefault="00D565CE" w:rsidP="00D565CE">
      <w:pPr>
        <w:spacing w:before="0" w:beforeAutospacing="0" w:after="0" w:afterAutospacing="0" w:line="276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E46A0A" w:rsidRPr="00CF27E3" w:rsidRDefault="00E46A0A" w:rsidP="00D565CE">
      <w:pPr>
        <w:spacing w:before="0" w:beforeAutospacing="0" w:after="0" w:afterAutospacing="0" w:line="276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27E3">
        <w:rPr>
          <w:rFonts w:ascii="Times New Roman" w:hAnsi="Times New Roman" w:cs="Times New Roman"/>
          <w:b/>
          <w:sz w:val="24"/>
          <w:szCs w:val="24"/>
        </w:rPr>
        <w:t>I</w:t>
      </w:r>
      <w:r w:rsidR="00CF27E3" w:rsidRPr="00CF27E3">
        <w:rPr>
          <w:rFonts w:ascii="Times New Roman" w:hAnsi="Times New Roman" w:cs="Times New Roman"/>
          <w:b/>
          <w:sz w:val="24"/>
          <w:szCs w:val="24"/>
          <w:lang w:val="ru-RU"/>
        </w:rPr>
        <w:t>. Целевой раздел</w:t>
      </w:r>
    </w:p>
    <w:p w:rsidR="00E46A0A" w:rsidRPr="008A6E8C" w:rsidRDefault="00E46A0A" w:rsidP="00D565C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6E8C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1.1.  Цель программы воспитания </w:t>
      </w:r>
    </w:p>
    <w:p w:rsidR="00E46A0A" w:rsidRPr="004B1E26" w:rsidRDefault="00E46A0A" w:rsidP="00D565CE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lang w:val="ru-RU"/>
        </w:rPr>
      </w:pPr>
      <w:r w:rsidRPr="008A6E8C">
        <w:rPr>
          <w:rFonts w:ascii="Times New Roman" w:hAnsi="Times New Roman" w:cs="Times New Roman"/>
          <w:b/>
          <w:sz w:val="24"/>
          <w:lang w:val="ru-RU"/>
        </w:rPr>
        <w:t xml:space="preserve">1.2.  Методологические основы и принципы построения Программы воспитания </w:t>
      </w:r>
      <w:r w:rsidRPr="008A6E8C">
        <w:rPr>
          <w:rFonts w:ascii="Times New Roman" w:hAnsi="Times New Roman" w:cs="Times New Roman"/>
          <w:b/>
          <w:sz w:val="24"/>
          <w:lang w:val="ru-RU"/>
        </w:rPr>
        <w:cr/>
      </w:r>
      <w:r w:rsidRPr="004B1E26">
        <w:rPr>
          <w:rFonts w:ascii="Times New Roman" w:hAnsi="Times New Roman" w:cs="Times New Roman"/>
          <w:b/>
          <w:sz w:val="24"/>
          <w:lang w:val="ru-RU"/>
        </w:rPr>
        <w:t>1.2.1. Уклад образовательной организации.</w:t>
      </w:r>
    </w:p>
    <w:p w:rsidR="00E46A0A" w:rsidRDefault="00CF27E3" w:rsidP="00D565CE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1.2.2. Воспитывающая среда МАДОУ</w:t>
      </w:r>
      <w:r w:rsidR="00E46A0A" w:rsidRPr="004B1E26">
        <w:rPr>
          <w:rFonts w:ascii="Times New Roman" w:hAnsi="Times New Roman" w:cs="Times New Roman"/>
          <w:sz w:val="24"/>
          <w:lang w:val="ru-RU"/>
        </w:rPr>
        <w:t xml:space="preserve"> </w:t>
      </w:r>
      <w:r w:rsidR="00E46A0A" w:rsidRPr="004B1E26">
        <w:rPr>
          <w:rFonts w:ascii="Times New Roman" w:hAnsi="Times New Roman" w:cs="Times New Roman"/>
          <w:sz w:val="24"/>
          <w:lang w:val="ru-RU"/>
        </w:rPr>
        <w:cr/>
      </w:r>
      <w:r>
        <w:rPr>
          <w:rFonts w:ascii="Times New Roman" w:hAnsi="Times New Roman" w:cs="Times New Roman"/>
          <w:b/>
          <w:sz w:val="24"/>
          <w:lang w:val="ru-RU"/>
        </w:rPr>
        <w:t>1.2.3. Общности (сообщества) МАДОУ</w:t>
      </w:r>
    </w:p>
    <w:p w:rsidR="00E46A0A" w:rsidRPr="004B1E26" w:rsidRDefault="00E46A0A" w:rsidP="00D565CE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1.2.4. Социокультурный контекст </w:t>
      </w:r>
    </w:p>
    <w:p w:rsidR="00E46A0A" w:rsidRPr="00B447A0" w:rsidRDefault="00E46A0A" w:rsidP="00D565CE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t>1.2.5. Деятельн</w:t>
      </w:r>
      <w:r w:rsidR="00CF27E3">
        <w:rPr>
          <w:rFonts w:ascii="Times New Roman" w:hAnsi="Times New Roman" w:cs="Times New Roman"/>
          <w:b/>
          <w:sz w:val="24"/>
          <w:lang w:val="ru-RU"/>
        </w:rPr>
        <w:t>ости и культурные практики в МАДОУ</w:t>
      </w:r>
    </w:p>
    <w:p w:rsidR="00E46A0A" w:rsidRPr="00CE7549" w:rsidRDefault="00E46A0A" w:rsidP="00D565C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1.3. Требования к планируемым </w:t>
      </w:r>
      <w:r w:rsidR="00CF27E3">
        <w:rPr>
          <w:rFonts w:ascii="Times New Roman" w:hAnsi="Times New Roman" w:cs="Times New Roman"/>
          <w:b/>
          <w:sz w:val="24"/>
          <w:lang w:val="ru-RU"/>
        </w:rPr>
        <w:t>результатам освоения П</w:t>
      </w: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рограммы </w:t>
      </w:r>
    </w:p>
    <w:p w:rsidR="00E46A0A" w:rsidRDefault="00E46A0A" w:rsidP="00D565C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1.3.1. Целевые ориентиры воспитательной работы для детей младенческого и раннего возраста (до 3 лет). </w:t>
      </w:r>
    </w:p>
    <w:p w:rsidR="00E46A0A" w:rsidRDefault="00E46A0A" w:rsidP="00D565C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C1582E">
        <w:rPr>
          <w:rFonts w:ascii="Times New Roman" w:hAnsi="Times New Roman" w:cs="Times New Roman"/>
          <w:b/>
          <w:sz w:val="24"/>
          <w:lang w:val="ru-RU"/>
        </w:rPr>
        <w:t>1.3.2. Целевые ориентиры воспитательной работы для детей д</w:t>
      </w:r>
      <w:r>
        <w:rPr>
          <w:rFonts w:ascii="Times New Roman" w:hAnsi="Times New Roman" w:cs="Times New Roman"/>
          <w:b/>
          <w:sz w:val="24"/>
          <w:lang w:val="ru-RU"/>
        </w:rPr>
        <w:t xml:space="preserve">ошкольного возраста (до 8 лет) </w:t>
      </w:r>
    </w:p>
    <w:p w:rsidR="00E46A0A" w:rsidRPr="00CF27E3" w:rsidRDefault="00E46A0A" w:rsidP="00D565CE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CF27E3">
        <w:rPr>
          <w:b/>
          <w:sz w:val="24"/>
          <w:lang w:val="ru-RU"/>
        </w:rPr>
        <w:t xml:space="preserve">II. Содержательный </w:t>
      </w:r>
      <w:r w:rsidR="00CF27E3" w:rsidRPr="00CF27E3">
        <w:rPr>
          <w:b/>
          <w:sz w:val="24"/>
          <w:lang w:val="ru-RU"/>
        </w:rPr>
        <w:t>раздел</w:t>
      </w:r>
    </w:p>
    <w:p w:rsidR="00E46A0A" w:rsidRPr="00B447A0" w:rsidRDefault="00E46A0A" w:rsidP="00D565C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8E0F2F">
        <w:rPr>
          <w:b/>
          <w:sz w:val="24"/>
          <w:lang w:val="ru-RU"/>
        </w:rPr>
        <w:t>2.1. Содержание воспитательной работы по направлениям воспитания</w:t>
      </w:r>
    </w:p>
    <w:p w:rsidR="00CF27E3" w:rsidRDefault="00CF27E3" w:rsidP="00D565CE">
      <w:pPr>
        <w:spacing w:before="0" w:beforeAutospacing="0" w:after="0" w:afterAutospacing="0" w:line="276" w:lineRule="auto"/>
        <w:ind w:firstLine="426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>2.1.1. Патриотическое направление воспитания</w:t>
      </w:r>
    </w:p>
    <w:p w:rsidR="00CF27E3" w:rsidRDefault="00CF27E3" w:rsidP="00D565CE">
      <w:pPr>
        <w:spacing w:before="0" w:beforeAutospacing="0" w:after="0" w:afterAutospacing="0" w:line="276" w:lineRule="auto"/>
        <w:ind w:firstLine="426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>2.1.2. Социальное</w:t>
      </w:r>
      <w:r w:rsidR="00D565CE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направление воспитания</w:t>
      </w:r>
    </w:p>
    <w:p w:rsidR="00CF27E3" w:rsidRDefault="00CF27E3" w:rsidP="00D565CE">
      <w:pPr>
        <w:spacing w:before="0" w:beforeAutospacing="0" w:after="0" w:afterAutospacing="0" w:line="276" w:lineRule="auto"/>
        <w:ind w:firstLine="426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>2.1.3. Познавательное</w:t>
      </w:r>
      <w:r w:rsidR="00D565CE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направление воспитания</w:t>
      </w:r>
    </w:p>
    <w:p w:rsidR="00CF27E3" w:rsidRDefault="00CF27E3" w:rsidP="00D565CE">
      <w:pPr>
        <w:spacing w:before="0" w:beforeAutospacing="0" w:after="0" w:afterAutospacing="0" w:line="276" w:lineRule="auto"/>
        <w:ind w:firstLine="426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>2.1.4. Физическое и оздоровительное</w:t>
      </w:r>
      <w:r w:rsidR="00D565CE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направление воспитания</w:t>
      </w:r>
    </w:p>
    <w:p w:rsidR="00CF27E3" w:rsidRDefault="00CF27E3" w:rsidP="00D565CE">
      <w:pPr>
        <w:spacing w:before="0" w:beforeAutospacing="0" w:after="0" w:afterAutospacing="0" w:line="276" w:lineRule="auto"/>
        <w:ind w:firstLine="426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>2.1.5. Трудовое</w:t>
      </w:r>
      <w:r w:rsidR="00D565CE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направление воспитания</w:t>
      </w:r>
    </w:p>
    <w:p w:rsidR="00CF27E3" w:rsidRDefault="00CF27E3" w:rsidP="00D565CE">
      <w:pPr>
        <w:spacing w:before="0" w:beforeAutospacing="0" w:after="0" w:afterAutospacing="0" w:line="276" w:lineRule="auto"/>
        <w:ind w:firstLine="426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2.1.6. Этико-эстетическое </w:t>
      </w:r>
      <w:r w:rsidR="00D565CE">
        <w:rPr>
          <w:rFonts w:ascii="Times New Roman" w:hAnsi="Times New Roman" w:cs="Times New Roman"/>
          <w:b/>
          <w:sz w:val="24"/>
          <w:szCs w:val="28"/>
          <w:lang w:val="ru-RU"/>
        </w:rPr>
        <w:t>направление воспитания</w:t>
      </w:r>
    </w:p>
    <w:p w:rsidR="00E46A0A" w:rsidRPr="00154839" w:rsidRDefault="00E46A0A" w:rsidP="00D565CE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154839">
        <w:rPr>
          <w:rFonts w:ascii="Times New Roman" w:hAnsi="Times New Roman" w:cs="Times New Roman"/>
          <w:b/>
          <w:sz w:val="24"/>
          <w:szCs w:val="28"/>
          <w:lang w:val="ru-RU"/>
        </w:rPr>
        <w:t xml:space="preserve">2.2. Особенности реализации воспитательного процесса </w:t>
      </w:r>
      <w:r w:rsidRPr="00154839">
        <w:rPr>
          <w:rFonts w:ascii="Times New Roman" w:hAnsi="Times New Roman" w:cs="Times New Roman"/>
          <w:b/>
          <w:sz w:val="24"/>
          <w:szCs w:val="28"/>
          <w:lang w:val="ru-RU"/>
        </w:rPr>
        <w:cr/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2.2.1. </w:t>
      </w:r>
      <w:r w:rsidRPr="00154839">
        <w:rPr>
          <w:rFonts w:ascii="Times New Roman" w:hAnsi="Times New Roman" w:cs="Times New Roman"/>
          <w:b/>
          <w:sz w:val="24"/>
          <w:szCs w:val="28"/>
          <w:lang w:val="ru-RU"/>
        </w:rPr>
        <w:t>Возможные виды и формы деятельности при р</w:t>
      </w:r>
      <w:r w:rsidR="00D565CE">
        <w:rPr>
          <w:rFonts w:ascii="Times New Roman" w:hAnsi="Times New Roman" w:cs="Times New Roman"/>
          <w:b/>
          <w:sz w:val="24"/>
          <w:szCs w:val="28"/>
          <w:lang w:val="ru-RU"/>
        </w:rPr>
        <w:t>еализации Программы</w:t>
      </w:r>
    </w:p>
    <w:p w:rsidR="00E46A0A" w:rsidRPr="00B447A0" w:rsidRDefault="00E46A0A" w:rsidP="00D565C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2.2.2. </w:t>
      </w:r>
      <w:r w:rsidRPr="008517F9">
        <w:rPr>
          <w:rFonts w:ascii="Times New Roman" w:hAnsi="Times New Roman" w:cs="Times New Roman"/>
          <w:b/>
          <w:sz w:val="24"/>
          <w:szCs w:val="28"/>
          <w:lang w:val="ru-RU"/>
        </w:rPr>
        <w:t>Методы и средства р</w:t>
      </w:r>
      <w:r w:rsidR="00D565CE">
        <w:rPr>
          <w:rFonts w:ascii="Times New Roman" w:hAnsi="Times New Roman" w:cs="Times New Roman"/>
          <w:b/>
          <w:sz w:val="24"/>
          <w:szCs w:val="28"/>
          <w:lang w:val="ru-RU"/>
        </w:rPr>
        <w:t>еализации Программы</w:t>
      </w:r>
    </w:p>
    <w:p w:rsidR="00E46A0A" w:rsidRDefault="00E46A0A" w:rsidP="00D565C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FB5ECA">
        <w:rPr>
          <w:rFonts w:ascii="Times New Roman" w:hAnsi="Times New Roman" w:cs="Times New Roman"/>
          <w:b/>
          <w:sz w:val="24"/>
          <w:szCs w:val="28"/>
          <w:lang w:val="ru-RU"/>
        </w:rPr>
        <w:t>2.3. Особенности взаимодействия педагогического колл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ектива с семьями воспитанников </w:t>
      </w:r>
      <w:r w:rsidRPr="00FB5ECA">
        <w:rPr>
          <w:rFonts w:ascii="Times New Roman" w:hAnsi="Times New Roman" w:cs="Times New Roman"/>
          <w:b/>
          <w:sz w:val="24"/>
          <w:szCs w:val="28"/>
          <w:lang w:val="ru-RU"/>
        </w:rPr>
        <w:t>в процессе р</w:t>
      </w:r>
      <w:r w:rsidR="00D565CE">
        <w:rPr>
          <w:rFonts w:ascii="Times New Roman" w:hAnsi="Times New Roman" w:cs="Times New Roman"/>
          <w:b/>
          <w:sz w:val="24"/>
          <w:szCs w:val="28"/>
          <w:lang w:val="ru-RU"/>
        </w:rPr>
        <w:t>еализации Программы</w:t>
      </w:r>
    </w:p>
    <w:p w:rsidR="00E46A0A" w:rsidRPr="00D565CE" w:rsidRDefault="00E46A0A" w:rsidP="00D565CE">
      <w:pPr>
        <w:spacing w:before="0" w:beforeAutospacing="0" w:after="0" w:afterAutospacing="0" w:line="276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65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III. Организационный </w:t>
      </w:r>
      <w:r w:rsidR="00D565CE" w:rsidRPr="00D565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</w:p>
    <w:p w:rsidR="00E46A0A" w:rsidRPr="00252E68" w:rsidRDefault="00E46A0A" w:rsidP="00D565CE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2E68">
        <w:rPr>
          <w:rFonts w:ascii="Times New Roman" w:hAnsi="Times New Roman" w:cs="Times New Roman"/>
          <w:b/>
          <w:sz w:val="24"/>
          <w:szCs w:val="24"/>
          <w:lang w:val="ru-RU"/>
        </w:rPr>
        <w:t>3.1. Общие требования к условиям</w:t>
      </w:r>
      <w:r w:rsidR="00D565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реализации Программы</w:t>
      </w:r>
    </w:p>
    <w:p w:rsidR="00E46A0A" w:rsidRPr="00252E68" w:rsidRDefault="00E46A0A" w:rsidP="00D565CE">
      <w:pPr>
        <w:spacing w:before="0" w:beforeAutospacing="0" w:after="0" w:afterAutospacing="0" w:line="276" w:lineRule="auto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>3.2. Взаимодействия</w:t>
      </w:r>
      <w:r w:rsidR="00D565CE">
        <w:rPr>
          <w:b/>
          <w:sz w:val="24"/>
          <w:szCs w:val="24"/>
          <w:lang w:val="ru-RU"/>
        </w:rPr>
        <w:t xml:space="preserve"> взрослого с детьми. События МАДОУ</w:t>
      </w:r>
      <w:r w:rsidRPr="00252E68">
        <w:rPr>
          <w:b/>
          <w:sz w:val="24"/>
          <w:szCs w:val="24"/>
          <w:lang w:val="ru-RU"/>
        </w:rPr>
        <w:t xml:space="preserve"> </w:t>
      </w:r>
    </w:p>
    <w:p w:rsidR="00E46A0A" w:rsidRPr="00252E68" w:rsidRDefault="00E46A0A" w:rsidP="00D565CE">
      <w:pPr>
        <w:spacing w:before="0" w:beforeAutospacing="0" w:after="0" w:afterAutospacing="0" w:line="276" w:lineRule="auto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 xml:space="preserve">3.3. Организация предметно-пространственной среды </w:t>
      </w:r>
    </w:p>
    <w:p w:rsidR="00E46A0A" w:rsidRPr="00252E68" w:rsidRDefault="00E46A0A" w:rsidP="00D565CE">
      <w:pPr>
        <w:spacing w:before="0" w:beforeAutospacing="0" w:after="0" w:afterAutospacing="0" w:line="276" w:lineRule="auto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 xml:space="preserve">3.4. Кадровое обеспечение воспитательного процесса </w:t>
      </w:r>
    </w:p>
    <w:p w:rsidR="00E46A0A" w:rsidRPr="00252E68" w:rsidRDefault="00E46A0A" w:rsidP="00D565CE">
      <w:pPr>
        <w:spacing w:before="0" w:beforeAutospacing="0" w:after="0" w:afterAutospacing="0" w:line="276" w:lineRule="auto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 xml:space="preserve">3.5. Нормативно-методическое обеспечение реализации Программы воспитания </w:t>
      </w:r>
    </w:p>
    <w:p w:rsidR="00E46A0A" w:rsidRPr="00252E68" w:rsidRDefault="00E46A0A" w:rsidP="00D565CE">
      <w:pPr>
        <w:spacing w:before="0" w:beforeAutospacing="0" w:after="0" w:afterAutospacing="0" w:line="276" w:lineRule="auto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 xml:space="preserve">3.6. 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E46A0A" w:rsidRPr="00252E68" w:rsidRDefault="00D565CE" w:rsidP="00D565CE">
      <w:pPr>
        <w:spacing w:before="0" w:beforeAutospacing="0" w:after="0" w:afterAutospacing="0" w:line="276" w:lineRule="auto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3.7. К</w:t>
      </w:r>
      <w:r w:rsidR="00E46A0A" w:rsidRPr="00252E68">
        <w:rPr>
          <w:b/>
          <w:sz w:val="24"/>
          <w:szCs w:val="24"/>
          <w:lang w:val="ru-RU"/>
        </w:rPr>
        <w:t>алендарный план воспитательной работы</w:t>
      </w:r>
    </w:p>
    <w:p w:rsidR="00E46A0A" w:rsidRDefault="00E46A0A" w:rsidP="00D565C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6A0A" w:rsidRDefault="00E46A0A" w:rsidP="00D565CE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6A0A" w:rsidRDefault="00E46A0A" w:rsidP="00E46A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5CE" w:rsidRPr="002E02BC" w:rsidRDefault="00D565CE" w:rsidP="00E46A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6A0A" w:rsidRPr="00E46A0A" w:rsidRDefault="00E46A0A" w:rsidP="00E46A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6A0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>Рабочая программа воспитания (далее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>Программа) реализуется в рамках</w:t>
      </w:r>
      <w:r w:rsidR="00513EC8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>бразовательной программы дошкольного образования Муниципального автономного дошкольн</w:t>
      </w:r>
      <w:r>
        <w:rPr>
          <w:rFonts w:ascii="Times New Roman" w:hAnsi="Times New Roman" w:cs="Times New Roman"/>
          <w:sz w:val="24"/>
          <w:szCs w:val="24"/>
          <w:lang w:val="ru-RU"/>
        </w:rPr>
        <w:t>ого образовательного учреждения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комбини</w:t>
      </w:r>
      <w:r>
        <w:rPr>
          <w:rFonts w:ascii="Times New Roman" w:hAnsi="Times New Roman" w:cs="Times New Roman"/>
          <w:sz w:val="24"/>
          <w:szCs w:val="24"/>
          <w:lang w:val="ru-RU"/>
        </w:rPr>
        <w:t>рованного вида Детский сад № 15 «Родничок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г.Бирска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района Бирский район Республики Башкортостан (далее – МАДОУ 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).     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осуществляет образовательный процесс на  уровне  дошкольного  образования  на  основе  требований Федерального  Закона  №  304-ФЗ  от  31.07.2020 «О внесении изменений в Федеральный закон «Об образовании в Российской Федерации»  по  вопросам  воспитания  обучающихся»,  с  учетом  Плана  мероприятий  по  реализации  в  2021-2025 годах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>Стратегии развития воспитания в Российской Федерации на период до 2025 года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, федерального государственного образовательного стандарта дошкольного  образования и преемственности целей, задач Примерной программы воспитания для  общеобразовательных организаций, одобренной решением Федерального учебно-методического объединения по общему образованию (протокол от 2  июня 2020 г. № 2/20). </w:t>
      </w:r>
    </w:p>
    <w:p w:rsidR="00E46A0A" w:rsidRPr="00640775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>В</w:t>
      </w:r>
      <w:r w:rsidRPr="004B1E26">
        <w:rPr>
          <w:rFonts w:ascii="Times New Roman" w:hAnsi="Times New Roman" w:cs="Times New Roman"/>
          <w:sz w:val="28"/>
          <w:lang w:val="ru-RU"/>
        </w:rPr>
        <w:t xml:space="preserve"> </w:t>
      </w:r>
      <w:r w:rsidR="00E3668E">
        <w:rPr>
          <w:rFonts w:ascii="Times New Roman" w:hAnsi="Times New Roman" w:cs="Times New Roman"/>
          <w:sz w:val="24"/>
          <w:lang w:val="ru-RU"/>
        </w:rPr>
        <w:t>структуру Программы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 включены три раздела – целевой, содержательный и организационный, в каждом из которых предусмотрены обязательная часть и часть, формируемая участниками образовательных отношений.</w:t>
      </w:r>
      <w:r w:rsidRPr="004B1E26">
        <w:rPr>
          <w:rFonts w:ascii="Times New Roman" w:hAnsi="Times New Roman" w:cs="Times New Roman"/>
          <w:sz w:val="28"/>
          <w:szCs w:val="24"/>
          <w:lang w:val="ru-RU"/>
        </w:rPr>
        <w:t xml:space="preserve">        </w:t>
      </w:r>
    </w:p>
    <w:p w:rsidR="00E46A0A" w:rsidRPr="004B1E26" w:rsidRDefault="00E3668E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E46A0A"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строится на целеполагании,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 в лице: </w:t>
      </w:r>
    </w:p>
    <w:p w:rsidR="00E46A0A" w:rsidRPr="004B1E26" w:rsidRDefault="00E46A0A" w:rsidP="00E46A0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ребенка, признавая приоритетную роль его личностного развития на основе возрастных и индивидуальных особенностей, интересов и запросов; </w:t>
      </w:r>
    </w:p>
    <w:p w:rsidR="00E46A0A" w:rsidRPr="004B1E26" w:rsidRDefault="00E46A0A" w:rsidP="00E46A0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родителей ребенка (законных представителей) и членов его семьи; </w:t>
      </w:r>
    </w:p>
    <w:p w:rsidR="00E46A0A" w:rsidRPr="004B1E26" w:rsidRDefault="00E46A0A" w:rsidP="00E46A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государства и общества. 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Под </w:t>
      </w:r>
      <w:r w:rsidRPr="004B1E26">
        <w:rPr>
          <w:rFonts w:ascii="Times New Roman" w:hAnsi="Times New Roman" w:cs="Times New Roman"/>
          <w:b/>
          <w:sz w:val="24"/>
          <w:lang w:val="ru-RU"/>
        </w:rPr>
        <w:t>воспитанием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(п.2. Ст.2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обучающихся»). </w:t>
      </w:r>
    </w:p>
    <w:p w:rsidR="00E46A0A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>Воспитание детей дошкольного возраста в  настоящее  время  ориентируется на гармоничное развитие личности,  развитие  жизнестойкости  и  адаптивности  растущего  человека  в  условиях  глобальной неопределённости  и  стремительных  изменений  во  всех  сферах  жизни  и  деятельности  на  основе формирования  ядра  базовых  ценностей  Российского  общества  и  установок  личности,  ведущее значение  среди  которых  имеет  социальная  солидарность,  понимаемая  не  только  как  общность прошлого, но, прежде всего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>, и как общее будущее.</w:t>
      </w:r>
    </w:p>
    <w:p w:rsidR="00E46A0A" w:rsidRPr="00BC7D79" w:rsidRDefault="00E3668E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 xml:space="preserve">рограмма основана на воплощении национального воспитательного </w:t>
      </w:r>
      <w:r w:rsidR="00E46A0A" w:rsidRPr="00BC7D79">
        <w:rPr>
          <w:rFonts w:ascii="Times New Roman" w:hAnsi="Times New Roman" w:cs="Times New Roman"/>
          <w:sz w:val="24"/>
          <w:szCs w:val="24"/>
          <w:lang w:val="ru-RU"/>
        </w:rPr>
        <w:t>идеала, который понимается как высшая цель образо</w:t>
      </w:r>
      <w:r w:rsidR="00513EC8">
        <w:rPr>
          <w:rFonts w:ascii="Times New Roman" w:hAnsi="Times New Roman" w:cs="Times New Roman"/>
          <w:sz w:val="24"/>
          <w:szCs w:val="24"/>
          <w:lang w:val="ru-RU"/>
        </w:rPr>
        <w:t>вания, нравственное (идеальное)</w:t>
      </w:r>
      <w:r w:rsidR="00E46A0A" w:rsidRPr="00BC7D79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 о человеке. </w:t>
      </w:r>
    </w:p>
    <w:p w:rsidR="00E46A0A" w:rsidRPr="00734D10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734D10">
        <w:rPr>
          <w:sz w:val="24"/>
          <w:lang w:val="ru-RU"/>
        </w:rPr>
        <w:t xml:space="preserve">В основе процесса воспитания детей в </w:t>
      </w:r>
      <w:r>
        <w:rPr>
          <w:sz w:val="24"/>
          <w:lang w:val="ru-RU"/>
        </w:rPr>
        <w:t>МАДОУ</w:t>
      </w:r>
      <w:r w:rsidRPr="00734D10">
        <w:rPr>
          <w:sz w:val="24"/>
          <w:lang w:val="ru-RU"/>
        </w:rPr>
        <w:t xml:space="preserve"> лежат конституционные и национальные ценности российского общества. Для того чтобы эти ценности осваивались ребенком, они должны найти свое отражение в основных направлениях воспитательной работы:</w:t>
      </w:r>
    </w:p>
    <w:p w:rsidR="00E46A0A" w:rsidRPr="00734D10" w:rsidRDefault="00E46A0A" w:rsidP="00E46A0A">
      <w:pPr>
        <w:spacing w:before="0" w:beforeAutospacing="0" w:after="0" w:afterAutospacing="0"/>
        <w:ind w:firstLine="708"/>
        <w:jc w:val="both"/>
        <w:rPr>
          <w:sz w:val="24"/>
          <w:lang w:val="ru-RU"/>
        </w:rPr>
      </w:pPr>
      <w:r w:rsidRPr="00734D10">
        <w:rPr>
          <w:sz w:val="24"/>
          <w:lang w:val="ru-RU"/>
        </w:rPr>
        <w:t xml:space="preserve">• Ценности Родины и природы лежат в основе патриотического направления воспитания. </w:t>
      </w:r>
    </w:p>
    <w:p w:rsidR="00E46A0A" w:rsidRPr="00734D10" w:rsidRDefault="00E46A0A" w:rsidP="00E46A0A">
      <w:pPr>
        <w:spacing w:before="0" w:beforeAutospacing="0" w:after="0" w:afterAutospacing="0"/>
        <w:ind w:firstLine="708"/>
        <w:jc w:val="both"/>
        <w:rPr>
          <w:sz w:val="24"/>
          <w:lang w:val="ru-RU"/>
        </w:rPr>
      </w:pPr>
      <w:r w:rsidRPr="00734D10">
        <w:rPr>
          <w:sz w:val="24"/>
          <w:lang w:val="ru-RU"/>
        </w:rPr>
        <w:lastRenderedPageBreak/>
        <w:t xml:space="preserve">• Ценности человека, семьи, дружбы, сотрудничества лежат в основе социального направления воспитания. </w:t>
      </w:r>
    </w:p>
    <w:p w:rsidR="00E46A0A" w:rsidRPr="00734D10" w:rsidRDefault="00E46A0A" w:rsidP="00E46A0A">
      <w:pPr>
        <w:spacing w:before="0" w:beforeAutospacing="0" w:after="0" w:afterAutospacing="0"/>
        <w:ind w:firstLine="708"/>
        <w:jc w:val="both"/>
        <w:rPr>
          <w:sz w:val="24"/>
          <w:lang w:val="ru-RU"/>
        </w:rPr>
      </w:pPr>
      <w:r w:rsidRPr="00734D10">
        <w:rPr>
          <w:sz w:val="24"/>
          <w:lang w:val="ru-RU"/>
        </w:rPr>
        <w:t xml:space="preserve">• Ценность знания лежит в основе познавательного направления воспитания. </w:t>
      </w:r>
    </w:p>
    <w:p w:rsidR="00E46A0A" w:rsidRPr="00734D10" w:rsidRDefault="00E46A0A" w:rsidP="00E46A0A">
      <w:pPr>
        <w:spacing w:before="0" w:beforeAutospacing="0" w:after="0" w:afterAutospacing="0"/>
        <w:ind w:firstLine="708"/>
        <w:jc w:val="both"/>
        <w:rPr>
          <w:sz w:val="24"/>
          <w:lang w:val="ru-RU"/>
        </w:rPr>
      </w:pPr>
      <w:r w:rsidRPr="00734D10">
        <w:rPr>
          <w:sz w:val="24"/>
          <w:lang w:val="ru-RU"/>
        </w:rPr>
        <w:t xml:space="preserve">• Ценность здоровья лежит в основе физического и оздоровительного направления воспитания. </w:t>
      </w:r>
    </w:p>
    <w:p w:rsidR="00E46A0A" w:rsidRPr="00734D10" w:rsidRDefault="00E46A0A" w:rsidP="00E46A0A">
      <w:pPr>
        <w:spacing w:before="0" w:beforeAutospacing="0" w:after="0" w:afterAutospacing="0"/>
        <w:ind w:firstLine="708"/>
        <w:jc w:val="both"/>
        <w:rPr>
          <w:sz w:val="24"/>
          <w:lang w:val="ru-RU"/>
        </w:rPr>
      </w:pPr>
      <w:r w:rsidRPr="00734D10">
        <w:rPr>
          <w:sz w:val="24"/>
          <w:lang w:val="ru-RU"/>
        </w:rPr>
        <w:t xml:space="preserve">• Ценность труда лежит в основе трудового направления воспитания. </w:t>
      </w:r>
    </w:p>
    <w:p w:rsidR="00E46A0A" w:rsidRPr="00734D10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734D10">
        <w:rPr>
          <w:sz w:val="24"/>
          <w:lang w:val="ru-RU"/>
        </w:rPr>
        <w:t>• Ценности культуры и красоты лежат в основе этико-эстетического направления воспитания</w:t>
      </w:r>
    </w:p>
    <w:p w:rsidR="00E46A0A" w:rsidRPr="004B1E26" w:rsidRDefault="00E46A0A" w:rsidP="00C96DC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>В  процессе  разра</w:t>
      </w:r>
      <w:r w:rsidR="00E3668E">
        <w:rPr>
          <w:rFonts w:ascii="Times New Roman" w:hAnsi="Times New Roman" w:cs="Times New Roman"/>
          <w:sz w:val="24"/>
          <w:szCs w:val="24"/>
          <w:lang w:val="ru-RU"/>
        </w:rPr>
        <w:t>ботки  и  реализации  Программы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требуется знание и понимание современных факторов, оказывающих влияние на  воспитание  и  личностное  развитие  ребенка;  особенностей  психологического  развития  ребенка  в условиях  всеобщей  цифровизации;  гибкость в  вопросах  оперативного  внесения  в программы изменений, предопределенных  документами стратегического  планирования Российской Федерации, развитием территорий и отраслей; готовность к  взаимодействию, обратной связи и информационной открытости в отношении социальных партнеров 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ДОУ. 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>Миссией воспитания и развития личности гражданина России выступает сплочение и консолидаци</w:t>
      </w:r>
      <w:r w:rsidR="00513EC8">
        <w:rPr>
          <w:rFonts w:ascii="Times New Roman" w:hAnsi="Times New Roman" w:cs="Times New Roman"/>
          <w:sz w:val="24"/>
          <w:szCs w:val="24"/>
          <w:lang w:val="ru-RU"/>
        </w:rPr>
        <w:t xml:space="preserve">я нации, укрепление социальной 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солидарности,  повышении  доверия  личности  к  жизни  в  России,  согражданам, обществу, настоящему и будущему «малой Родины», Российской Федерации, на основе базовых  ценностей  Российского  гражданского  общества  и  развитие  у  подрастающего  поколения навыков позитивной социализации. 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В ходе реализации Программы </w:t>
      </w:r>
      <w:r w:rsidR="00E3668E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>стремиться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следующим результатам в части 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>воспитания обучающихся, которые составлены в соответствии с Конституцией Российск</w:t>
      </w:r>
      <w:r>
        <w:rPr>
          <w:rFonts w:ascii="Times New Roman" w:hAnsi="Times New Roman" w:cs="Times New Roman"/>
          <w:sz w:val="24"/>
          <w:szCs w:val="24"/>
          <w:lang w:val="ru-RU"/>
        </w:rPr>
        <w:t>ой Федерации и нашли дальнейшее отражение при формировани</w:t>
      </w:r>
      <w:r w:rsidR="00513E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личностных  качеств  гражданина,  необходимых  для сохранения и передачи ценностей следующим поколениям: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>-  безусловное уважение к жизни 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всех ее 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>проявлениях, признание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ее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наивысшей ценностью;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осознание ценности здоровья, установка на активное здоровьесбережение человека;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любовь  к  Отечеству, осознание себя гражданином России  –  продолжателем  традиций  предков, защитником Земли, на которой родился и вырос; осознание личной ответственности за Россию;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признание  ценности  жизни  и  личности  другого  человека,  его  прав  и  свобод, признание за другим человеком права иметь свое мнение;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готовность к рефлексии своих  действий, высказываний  и оценке их влияния  на  других  людей;  внутренний  запрет  на  физическое  и  психологическое воздействие на другого человека;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субъектность, активная жизненная позиция;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правовое  самосознание,  законопослушность;  готовность  в  полной  мере  выполнять законы России; уважение к чужой собственности, месту постоянного проживания;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осознание себя гражданином многонациональной России, частью  народа, проявляющий интерес и  уважение  к культуре,  русскому языку и языкам предков;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готовность заботиться о сохранении исторического и культурного наследия страны и развитии новых культурных направлений;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принятие и сохранение традиционных семейных ценностей народов России;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уважение к различным вероисповеданиям, религиям;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забота о природе, окружающей среде;  экологическое  самосознание  и  мышление; осознание себя частью  природы  и  зависимости своей жизни и здоровья от экологии;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забота о слабых  членах  общества,  готовность  деятельно  участвовать  в  оказании помощи социально-незащищенным гражданам;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- осознание ценности образования; уважение к педагогу; готовность учиться на  протяжении  всей  жизни;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стремление    к   саморазвитию  и самосовершенствованию во всех сферах жизни;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проектное мышление; 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 готовность к продуктивному взаимодействию и сотрудничеству;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интеллектуальная  самостоятельность;  критическое  мышление;  познавательная активность;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творческая активность и готовность к творческому самовыражению;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свобода выбора  и самостоятельность  в принятии  решений; социальная активность и мобильность; активная гражданская позиция; </w:t>
      </w:r>
    </w:p>
    <w:p w:rsidR="00E46A0A" w:rsidRPr="004B1E26" w:rsidRDefault="00E46A0A" w:rsidP="00E46A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-  уважение к труду, осознание его ценности для жизни и самореализации; трудовая и экономическая активность. </w:t>
      </w:r>
    </w:p>
    <w:p w:rsidR="00E46A0A" w:rsidRPr="00394102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>Целевы</w:t>
      </w:r>
      <w:r>
        <w:rPr>
          <w:rFonts w:ascii="Times New Roman" w:hAnsi="Times New Roman" w:cs="Times New Roman"/>
          <w:sz w:val="24"/>
          <w:szCs w:val="24"/>
          <w:lang w:val="ru-RU"/>
        </w:rPr>
        <w:t>е ориентиры рассматриваются как возрастные характеристики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возможных  достижений ребенка, которые коррелируют с портретом выпус</w:t>
      </w:r>
      <w:r>
        <w:rPr>
          <w:rFonts w:ascii="Times New Roman" w:hAnsi="Times New Roman" w:cs="Times New Roman"/>
          <w:sz w:val="24"/>
          <w:szCs w:val="24"/>
          <w:lang w:val="ru-RU"/>
        </w:rPr>
        <w:t>кника ДОУ и с базовыми духовно-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>нравственными ценностями. Планируемые результаты определяют направления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Программы. </w:t>
      </w: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AA4FCB" w:rsidRDefault="00AA4FCB" w:rsidP="00E46A0A">
      <w:pPr>
        <w:jc w:val="both"/>
        <w:rPr>
          <w:lang w:val="ru-RU"/>
        </w:rPr>
      </w:pPr>
    </w:p>
    <w:p w:rsidR="00AA4FCB" w:rsidRDefault="00AA4FCB" w:rsidP="00E46A0A">
      <w:pPr>
        <w:jc w:val="both"/>
        <w:rPr>
          <w:lang w:val="ru-RU"/>
        </w:rPr>
      </w:pPr>
    </w:p>
    <w:p w:rsidR="00D676BD" w:rsidRDefault="00D676BD" w:rsidP="00E46A0A">
      <w:pPr>
        <w:jc w:val="both"/>
        <w:rPr>
          <w:lang w:val="ru-RU"/>
        </w:rPr>
      </w:pPr>
    </w:p>
    <w:p w:rsidR="00E46A0A" w:rsidRPr="004B1E26" w:rsidRDefault="00E46A0A" w:rsidP="00D676B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D7651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</w:t>
      </w:r>
      <w:r w:rsidRPr="004B1E2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. </w:t>
      </w:r>
      <w:r w:rsidR="00D676B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94338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ЦЕЛЕВОЙ РАЗДЕЛ </w:t>
      </w:r>
    </w:p>
    <w:p w:rsidR="00E46A0A" w:rsidRPr="004B1E26" w:rsidRDefault="00E46A0A" w:rsidP="0094338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1.1.  Цель программы воспитания </w:t>
      </w:r>
    </w:p>
    <w:p w:rsidR="00E46A0A" w:rsidRPr="004B1E26" w:rsidRDefault="00E46A0A" w:rsidP="0094338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Цель воспитания в </w:t>
      </w:r>
      <w:r w:rsidR="00943388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ДОУ – личностное развитие ребенка дошкольного возраста и создание условий для их позитивной социализации на основе базовых ценностей российского общества через:   </w:t>
      </w:r>
    </w:p>
    <w:p w:rsidR="00E46A0A" w:rsidRPr="004B1E26" w:rsidRDefault="00E46A0A" w:rsidP="0094338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1)  формирование ценностного отношения к окружающему миру, другим людям, себе; </w:t>
      </w:r>
    </w:p>
    <w:p w:rsidR="00E46A0A" w:rsidRPr="004B1E26" w:rsidRDefault="00943388" w:rsidP="0094338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="00E46A0A" w:rsidRPr="004B1E26">
        <w:rPr>
          <w:rFonts w:ascii="Times New Roman" w:hAnsi="Times New Roman" w:cs="Times New Roman"/>
          <w:sz w:val="24"/>
          <w:szCs w:val="24"/>
          <w:lang w:val="ru-RU"/>
        </w:rPr>
        <w:t>овладение первичными представлениями о базовых 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енностях, а также выработанных </w:t>
      </w:r>
      <w:r w:rsidR="00E46A0A"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обществом нормах и правилах поведения; </w:t>
      </w:r>
    </w:p>
    <w:p w:rsidR="00E46A0A" w:rsidRPr="004B1E26" w:rsidRDefault="00943388" w:rsidP="0094338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3) приобретение первичного опыта деятельности</w:t>
      </w:r>
      <w:r w:rsidR="00E46A0A"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поведения в соответствии </w:t>
      </w:r>
      <w:r w:rsidR="00E46A0A"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с  базовыми национальными  ценностями,  нормами  и  правилами,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принятыми </w:t>
      </w:r>
      <w:r w:rsidR="00E46A0A"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в обществе. 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 xml:space="preserve">Главной задачей программы является создание организационно-педагогических  условий в части воспитания, личностного развития и социализации детей дошкольного возраста. 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1E26">
        <w:rPr>
          <w:rFonts w:ascii="Times New Roman" w:hAnsi="Times New Roman" w:cs="Times New Roman"/>
          <w:sz w:val="24"/>
          <w:szCs w:val="24"/>
          <w:lang w:val="ru-RU"/>
        </w:rPr>
        <w:t>Задачи воспитания формируются для каждого возрастного периода (от 1,5 до 3  лет, от 3 до 7 лет) на основе планируемых результатов достижения  цели воспитания и реализуются в единстве с развивающими задачами, определенными действующими нормативными правовыми документами в сфере ДО.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Все виды детской деятельности осуществляются: 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- в разных формах совместной деятельности взрослых и детей, в которых взрослые открывают ребенку смысл и ценность человеческой деятельности, способы ее реализации совместно с родителями, воспитателями, сверстниками, реализуют культурные практики, в которых осуществляется самостоятельная апробация каждым ребенком инструментального и ценностного содержания. </w:t>
      </w:r>
    </w:p>
    <w:p w:rsidR="00E46A0A" w:rsidRPr="004B1E26" w:rsidRDefault="00E46A0A" w:rsidP="00E46A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>- в свободной инициативной деятельности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A17C00" w:rsidRPr="004B1E26" w:rsidRDefault="00A17C00" w:rsidP="00D676B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544"/>
        <w:gridCol w:w="4110"/>
      </w:tblGrid>
      <w:tr w:rsidR="00A17C00" w:rsidRPr="0030328B" w:rsidTr="00D676BD">
        <w:trPr>
          <w:trHeight w:val="709"/>
        </w:trPr>
        <w:tc>
          <w:tcPr>
            <w:tcW w:w="1985" w:type="dxa"/>
          </w:tcPr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DA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A17C00" w:rsidRPr="00665DA6" w:rsidRDefault="00A17C00" w:rsidP="0048503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DA6"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r w:rsidR="0048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DA6">
              <w:rPr>
                <w:rFonts w:ascii="Times New Roman" w:hAnsi="Times New Roman" w:cs="Times New Roman"/>
                <w:sz w:val="24"/>
                <w:szCs w:val="24"/>
              </w:rPr>
              <w:t xml:space="preserve">/ценности </w:t>
            </w:r>
          </w:p>
        </w:tc>
        <w:tc>
          <w:tcPr>
            <w:tcW w:w="3544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Задачи  воспитания  для  детей 1,5-3 года </w:t>
            </w:r>
          </w:p>
        </w:tc>
        <w:tc>
          <w:tcPr>
            <w:tcW w:w="4110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Задачи  воспитания  для  детей 3-7 лет </w:t>
            </w:r>
          </w:p>
        </w:tc>
      </w:tr>
      <w:tr w:rsidR="00A17C00" w:rsidRPr="0030328B" w:rsidTr="00D676BD">
        <w:trPr>
          <w:trHeight w:val="195"/>
        </w:trPr>
        <w:tc>
          <w:tcPr>
            <w:tcW w:w="1985" w:type="dxa"/>
          </w:tcPr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DA6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5DA6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65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привязанность,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любовь  к  семье,  близким, </w:t>
            </w:r>
          </w:p>
          <w:p w:rsidR="00A17C00" w:rsidRPr="00C01A7C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A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окружающему миру. </w:t>
            </w:r>
          </w:p>
          <w:p w:rsidR="00A17C00" w:rsidRPr="00C01A7C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любовь  к  своей малой  родине,  чувство привязанности к родному дому, семье, близким людям.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представление о своей стране.</w:t>
            </w:r>
          </w:p>
        </w:tc>
      </w:tr>
      <w:tr w:rsidR="00A17C00" w:rsidRPr="0030328B" w:rsidTr="00D676BD">
        <w:trPr>
          <w:trHeight w:val="180"/>
        </w:trPr>
        <w:tc>
          <w:tcPr>
            <w:tcW w:w="1985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Социальное 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(Человек,  семья,  дружба,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сотрудничество)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7C00" w:rsidRPr="005C17F8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7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7C00" w:rsidRPr="005C17F8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7C00" w:rsidRPr="005C17F8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7C00" w:rsidRPr="004B1E26" w:rsidRDefault="00943388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Воспитывать принятие </w:t>
            </w:r>
            <w:r w:rsidR="00A17C00"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понятий, что такое «хорошо» и «плохо».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проявление интереса к другим детям и способный  бесконфликтно играть рядом с ними.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  <w:r w:rsidR="00943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проявлять  позицию «Я сам!». </w:t>
            </w: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доброжелательность,  умение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проявлять сочувствие, доброту.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проявление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чувства удовольствия в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случае одобрения и  чувства огорчения </w:t>
            </w:r>
            <w:r w:rsidR="00943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случае </w:t>
            </w:r>
            <w:r w:rsidR="00943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неодобрения со стороны взрослых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способность  к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самостоятельным (свободным)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активным действиям  в общении.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способность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общаться  с  другими  людьми  с помощью  вербальных  и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невербальных средств общения.</w:t>
            </w:r>
          </w:p>
        </w:tc>
        <w:tc>
          <w:tcPr>
            <w:tcW w:w="4110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Формировать    умение различать  основные проявления добра и зла.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принятие ценностей семьи и общества - правдивый,  искренний.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</w:t>
            </w:r>
            <w:r w:rsidR="000C1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способность к </w:t>
            </w: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сочувствию  и  заботе,  к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нравственному поступку.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чувства  долга: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ответственность  за  свои действия и поведение.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основы  речевой культуры.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дружелюбие  и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доброжелательность, умение  </w:t>
            </w: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слушать  и  слышать собеседника.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способность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взаимодействовать  со взрослыми  и  сверстниками на основе  общих  интересов  и дел.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C00" w:rsidRPr="0030328B" w:rsidTr="00D676BD">
        <w:trPr>
          <w:trHeight w:val="122"/>
        </w:trPr>
        <w:tc>
          <w:tcPr>
            <w:tcW w:w="1985" w:type="dxa"/>
          </w:tcPr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3544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 принятие  интереса к  окружающему  миру  и активность  в  поведении  и деятельности.</w:t>
            </w:r>
          </w:p>
        </w:tc>
        <w:tc>
          <w:tcPr>
            <w:tcW w:w="4110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любознательность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наблюдательность.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потребность  в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самовыражении,  в  том  числе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творческом.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проявление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активности, самостоятельности,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умение проявлять инициативу в обществе. </w:t>
            </w:r>
          </w:p>
        </w:tc>
      </w:tr>
      <w:tr w:rsidR="00A17C00" w:rsidRPr="0030328B" w:rsidTr="00D676BD">
        <w:trPr>
          <w:trHeight w:val="150"/>
        </w:trPr>
        <w:tc>
          <w:tcPr>
            <w:tcW w:w="1985" w:type="dxa"/>
          </w:tcPr>
          <w:p w:rsidR="00A17C00" w:rsidRPr="006A426F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26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26F">
              <w:rPr>
                <w:rFonts w:ascii="Times New Roman" w:hAnsi="Times New Roman" w:cs="Times New Roman"/>
                <w:sz w:val="24"/>
                <w:szCs w:val="24"/>
              </w:rPr>
              <w:t>и оздоровительное</w:t>
            </w:r>
          </w:p>
        </w:tc>
        <w:tc>
          <w:tcPr>
            <w:tcW w:w="3544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навыки по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самообслуживанию: мыть руки, самостоятельно есть,  ложиться спать и т. д. </w:t>
            </w:r>
          </w:p>
          <w:p w:rsidR="00A17C00" w:rsidRPr="004B1E26" w:rsidRDefault="00D676BD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у ребенка </w:t>
            </w:r>
            <w:r w:rsidR="00A17C00"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желание быть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опрятным. Воспитывать  проявление </w:t>
            </w:r>
            <w:r w:rsidR="00943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интереса к </w:t>
            </w:r>
            <w:r w:rsidR="00A17C00"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физической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активности.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у  детей  правил безопасного поведения  в  быту, детском  саду,  в  социуме  и  в природе </w:t>
            </w:r>
          </w:p>
        </w:tc>
        <w:tc>
          <w:tcPr>
            <w:tcW w:w="4110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навыки личной  и  общественной гигиены.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основы соблюдения  правил безопасного  поведения  в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быту, социуме (в  том  числе  в  цифровой среде), природе. </w:t>
            </w:r>
          </w:p>
        </w:tc>
      </w:tr>
      <w:tr w:rsidR="00A17C00" w:rsidRPr="0030328B" w:rsidTr="00D676BD">
        <w:trPr>
          <w:trHeight w:val="152"/>
        </w:trPr>
        <w:tc>
          <w:tcPr>
            <w:tcW w:w="1985" w:type="dxa"/>
          </w:tcPr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3544" w:type="dxa"/>
          </w:tcPr>
          <w:p w:rsidR="00A17C00" w:rsidRPr="004B1E26" w:rsidRDefault="00943388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умение </w:t>
            </w:r>
            <w:r w:rsidR="00A17C00"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-живать элементарный </w:t>
            </w:r>
            <w:r w:rsidR="00D67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в окружающей </w:t>
            </w:r>
            <w:r w:rsidR="00A17C00"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обстановке.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стремление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помогать  взрослому  в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доступных действиях.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стремление  к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самостоятельности  в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самообслуживании,  в быту,  в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игре, в продуктивных </w:t>
            </w:r>
          </w:p>
          <w:p w:rsidR="00A17C00" w:rsidRPr="00C01A7C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A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видах деятельности. </w:t>
            </w:r>
          </w:p>
        </w:tc>
        <w:tc>
          <w:tcPr>
            <w:tcW w:w="4110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 понятия ценности  труда    в    семье и в  обществе  на  основе уважения    к    людям труда,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результатам их деятельности.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трудолюбие  при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выполнении  поручений  и  в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 деятельности.</w:t>
            </w:r>
          </w:p>
        </w:tc>
      </w:tr>
      <w:tr w:rsidR="00A17C00" w:rsidRPr="00E46A0A" w:rsidTr="00D676BD">
        <w:trPr>
          <w:trHeight w:val="137"/>
        </w:trPr>
        <w:tc>
          <w:tcPr>
            <w:tcW w:w="1985" w:type="dxa"/>
          </w:tcPr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3544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эмоциональную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отзывчивость к красоте.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интерес и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желание  заниматься </w:t>
            </w:r>
          </w:p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продуктивными видами </w:t>
            </w:r>
          </w:p>
          <w:p w:rsidR="00A17C00" w:rsidRPr="00665DA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6D8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</w:p>
        </w:tc>
        <w:tc>
          <w:tcPr>
            <w:tcW w:w="4110" w:type="dxa"/>
          </w:tcPr>
          <w:p w:rsidR="00A17C00" w:rsidRPr="004B1E26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способность</w:t>
            </w:r>
            <w:r w:rsidR="000C1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67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воспринимать </w:t>
            </w:r>
            <w:r w:rsidR="000C1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чувствовать </w:t>
            </w:r>
            <w:r w:rsidR="00D67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прекрасное в быту, природе, поступках, искусстве.</w:t>
            </w:r>
          </w:p>
          <w:p w:rsidR="00A17C00" w:rsidRPr="004B1E26" w:rsidRDefault="00D676BD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 стремление к отображению прекрасного в продуктивных</w:t>
            </w:r>
            <w:r w:rsidR="00A17C00" w:rsidRPr="004B1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видах деятельности. </w:t>
            </w:r>
          </w:p>
          <w:p w:rsidR="00A17C00" w:rsidRPr="00C01A7C" w:rsidRDefault="00A17C00" w:rsidP="009706A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A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художественно-эстетический вкус. </w:t>
            </w:r>
          </w:p>
        </w:tc>
      </w:tr>
    </w:tbl>
    <w:p w:rsidR="00A17C00" w:rsidRPr="004B1E26" w:rsidRDefault="00A17C00" w:rsidP="0094338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lastRenderedPageBreak/>
        <w:t>1.2.  Методологические основы и принципы построения</w:t>
      </w:r>
      <w:r w:rsidR="00D676BD">
        <w:rPr>
          <w:rFonts w:ascii="Times New Roman" w:hAnsi="Times New Roman" w:cs="Times New Roman"/>
          <w:b/>
          <w:sz w:val="24"/>
          <w:lang w:val="ru-RU"/>
        </w:rPr>
        <w:t xml:space="preserve"> Программы воспитания </w:t>
      </w:r>
    </w:p>
    <w:p w:rsidR="00A17C00" w:rsidRPr="004B1E26" w:rsidRDefault="00A17C00" w:rsidP="00513EC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>Методол</w:t>
      </w:r>
      <w:r w:rsidR="00D676BD">
        <w:rPr>
          <w:rFonts w:ascii="Times New Roman" w:hAnsi="Times New Roman" w:cs="Times New Roman"/>
          <w:sz w:val="24"/>
          <w:lang w:val="ru-RU"/>
        </w:rPr>
        <w:t>огической  основой  П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рограммы  являются  антропологический, культурно-исторический  и  практичные  подходы.  Концепция  Программы  основывается  на  базовых  ценностях  воспитания,  заложенных  в  определении  воспитания,  содержащемся  в  Федеральном  законе  от  29  декабря  2012  г.  №  273-ФЗ  «Об  образовании  в Российской Федерации».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Методологическими  ориентирами  воспитания  также  выступают  следующие  идеи отечественной  педагогики  и  психологии: 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- развитие  личного  субъективного  мнения  и  личности ребенка в деятельности; духовно-нравственное, ценностное и смысловое содержание воспитания; </w:t>
      </w:r>
    </w:p>
    <w:p w:rsidR="00A17C00" w:rsidRPr="004B1E26" w:rsidRDefault="00943388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идея о сущности детства как сенситивного периода воспитания; амплификация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 (обогащение) развития ребёнка средствами разных «специфически детских видов деятельности».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Программа воспитания руководствуется принципами ДО, определенными ФГОС ДО. Программа  воспитания  построена  на  основе  духовно-нравственных  и социокультурных ценностей  и  принятых  в  обществе  правил  и  норм  поведения  в интересах  человека,  семьи, общества и опирается на следующие принципы: </w:t>
      </w:r>
    </w:p>
    <w:p w:rsidR="00A17C00" w:rsidRPr="004B1E26" w:rsidRDefault="00A17C00" w:rsidP="00D676B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i/>
          <w:sz w:val="24"/>
          <w:u w:val="single"/>
          <w:lang w:val="ru-RU"/>
        </w:rPr>
        <w:t>- Принцип гуманизма.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  Приоритет жизни и здоровья человека, пра</w:t>
      </w:r>
      <w:r w:rsidR="00943388">
        <w:rPr>
          <w:rFonts w:ascii="Times New Roman" w:hAnsi="Times New Roman" w:cs="Times New Roman"/>
          <w:sz w:val="24"/>
          <w:lang w:val="ru-RU"/>
        </w:rPr>
        <w:t>в и свобод личности, свободного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 развития  личности;  воспитание  взаимоуважения,  трудолюбия,  гражданственности, патриотизма,  ответственности,  правовой  культуры,  бережного  отношения  к природе и окружающей среде, рационального природопользования; </w:t>
      </w:r>
    </w:p>
    <w:p w:rsidR="00A17C00" w:rsidRPr="004B1E26" w:rsidRDefault="00A17C00" w:rsidP="009433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i/>
          <w:sz w:val="24"/>
          <w:u w:val="single"/>
          <w:lang w:val="ru-RU"/>
        </w:rPr>
        <w:t>-  Принцип  ценностного  единства  и  совместности.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  Е</w:t>
      </w:r>
      <w:r w:rsidR="00943388">
        <w:rPr>
          <w:rFonts w:ascii="Times New Roman" w:hAnsi="Times New Roman" w:cs="Times New Roman"/>
          <w:sz w:val="24"/>
          <w:lang w:val="ru-RU"/>
        </w:rPr>
        <w:t xml:space="preserve">динство  ценностей  и  смыслов 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воспитания,  разделяемых всеми участниками образовательных  отношений,  содействие, сотворчество и сопереживание, взаимопонимание и взаимное уважение; </w:t>
      </w:r>
    </w:p>
    <w:p w:rsidR="00A17C00" w:rsidRPr="004B1E26" w:rsidRDefault="00A17C00" w:rsidP="00D676B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i/>
          <w:sz w:val="24"/>
          <w:u w:val="single"/>
          <w:lang w:val="ru-RU"/>
        </w:rPr>
        <w:t>- Принцип  общего  культурного  образования.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  Воспитание  основывается  на  культуре  и традициях России, включая культурные особенности региона; </w:t>
      </w:r>
    </w:p>
    <w:p w:rsidR="00A17C00" w:rsidRPr="004B1E26" w:rsidRDefault="00A17C00" w:rsidP="00D676B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i/>
          <w:sz w:val="24"/>
          <w:u w:val="single"/>
          <w:lang w:val="ru-RU"/>
        </w:rPr>
        <w:t>- Принцип  следования  нравственному  примеру.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  Пример  как  метод  воспитания позволяет  расширить  нравственный  опыт  ребенка,  побудить  его  к  открытому  внутреннему диалогу,  пробудить  в  нем  нравственную  рефлексию,  обеспечить  возможность  выбора 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A17C00" w:rsidRPr="004B1E26" w:rsidRDefault="00943388" w:rsidP="009433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u w:val="single"/>
          <w:lang w:val="ru-RU"/>
        </w:rPr>
        <w:t xml:space="preserve">- </w:t>
      </w:r>
      <w:r w:rsidR="00A17C00" w:rsidRPr="004B1E26">
        <w:rPr>
          <w:rFonts w:ascii="Times New Roman" w:hAnsi="Times New Roman" w:cs="Times New Roman"/>
          <w:i/>
          <w:sz w:val="24"/>
          <w:u w:val="single"/>
          <w:lang w:val="ru-RU"/>
        </w:rPr>
        <w:t>Принципы безопасной жизнедеятельности.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 Защищенн</w:t>
      </w:r>
      <w:r>
        <w:rPr>
          <w:rFonts w:ascii="Times New Roman" w:hAnsi="Times New Roman" w:cs="Times New Roman"/>
          <w:sz w:val="24"/>
          <w:lang w:val="ru-RU"/>
        </w:rPr>
        <w:t xml:space="preserve">ость важных интересов личности 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от внутренних и внешних угроз, воспитание через призму безопасности и безопасного поведения; </w:t>
      </w:r>
    </w:p>
    <w:p w:rsidR="00A17C00" w:rsidRPr="004B1E26" w:rsidRDefault="00A17C00" w:rsidP="00D676B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i/>
          <w:sz w:val="24"/>
          <w:u w:val="single"/>
          <w:lang w:val="ru-RU"/>
        </w:rPr>
        <w:t xml:space="preserve">-  Принцип  совместной  деятельности  ребенка  и  взрослого.  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Значимость  совместной деятельности взрослого и ребенка на основе приобщения к культурным ценностям и их освоения; </w:t>
      </w:r>
    </w:p>
    <w:p w:rsidR="00A17C00" w:rsidRPr="004B1E26" w:rsidRDefault="00A17C00" w:rsidP="00D676B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i/>
          <w:sz w:val="24"/>
          <w:u w:val="single"/>
          <w:lang w:val="ru-RU"/>
        </w:rPr>
        <w:t>- Принцип  инклюзивности.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  Организация  образовательного</w:t>
      </w:r>
      <w:r w:rsidR="00D676BD">
        <w:rPr>
          <w:rFonts w:ascii="Times New Roman" w:hAnsi="Times New Roman" w:cs="Times New Roman"/>
          <w:sz w:val="24"/>
          <w:lang w:val="ru-RU"/>
        </w:rPr>
        <w:t xml:space="preserve">  процесса,  при  котором  все 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дети,  независимо  от  их  физических,  психических,  интеллектуальных,  культурно-этнических, языковых и иных особенностей, включены в общую систему образования. </w:t>
      </w:r>
    </w:p>
    <w:p w:rsidR="00D676BD" w:rsidRDefault="00A17C00" w:rsidP="00943388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>Данные  прин</w:t>
      </w:r>
      <w:r w:rsidR="00D676BD">
        <w:rPr>
          <w:rFonts w:ascii="Times New Roman" w:hAnsi="Times New Roman" w:cs="Times New Roman"/>
          <w:sz w:val="24"/>
          <w:lang w:val="ru-RU"/>
        </w:rPr>
        <w:t>ципы  реализуются  в  укладе МАДОУ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,  включающем  воспитывающие  среды, общности, культурные практики, совместную деятельность и события. </w:t>
      </w:r>
    </w:p>
    <w:p w:rsidR="00943388" w:rsidRPr="00943388" w:rsidRDefault="00943388" w:rsidP="00943388">
      <w:pPr>
        <w:spacing w:before="0" w:beforeAutospacing="0" w:after="0" w:afterAutospacing="0"/>
        <w:ind w:firstLine="708"/>
        <w:jc w:val="both"/>
        <w:rPr>
          <w:lang w:val="ru-RU"/>
        </w:rPr>
      </w:pPr>
    </w:p>
    <w:p w:rsidR="00A17C00" w:rsidRPr="004B1E26" w:rsidRDefault="00A17C00" w:rsidP="00394102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sz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t>1.2.1. Уклад образовательной организации.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>Уклад – это система отношений в образовательной организации сложившаяся на основе нравственно-ценностных идеалов, традиций и характера организации различных воспитательных процессов. Уклад основан на социокультурном контексте; определяет смысл, стиль</w:t>
      </w:r>
      <w:r w:rsidR="00D676BD">
        <w:rPr>
          <w:rFonts w:ascii="Times New Roman" w:hAnsi="Times New Roman" w:cs="Times New Roman"/>
          <w:sz w:val="24"/>
          <w:lang w:val="ru-RU"/>
        </w:rPr>
        <w:t xml:space="preserve"> и характер взаимоотношений в МАДОУ</w:t>
      </w:r>
      <w:r w:rsidRPr="004B1E26">
        <w:rPr>
          <w:rFonts w:ascii="Times New Roman" w:hAnsi="Times New Roman" w:cs="Times New Roman"/>
          <w:sz w:val="24"/>
          <w:lang w:val="ru-RU"/>
        </w:rPr>
        <w:t xml:space="preserve">. </w:t>
      </w:r>
    </w:p>
    <w:p w:rsidR="00D676BD" w:rsidRDefault="00943388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Уклад всегда основывается на человеческой культуре, поэтому объединяет в себе устоявшийся порядок жизни, общественный договор, нормы и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 прави</w:t>
      </w:r>
      <w:r>
        <w:rPr>
          <w:rFonts w:ascii="Times New Roman" w:hAnsi="Times New Roman" w:cs="Times New Roman"/>
          <w:sz w:val="24"/>
          <w:lang w:val="ru-RU"/>
        </w:rPr>
        <w:t>ла, традиции, психологический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 климат (атмосферу), безопасность и систему ценностей дошкольного воспитания. </w:t>
      </w:r>
      <w:r w:rsidR="00A17C00" w:rsidRPr="004B1E26">
        <w:rPr>
          <w:rFonts w:ascii="Times New Roman" w:hAnsi="Times New Roman" w:cs="Times New Roman"/>
          <w:sz w:val="24"/>
          <w:lang w:val="ru-RU"/>
        </w:rPr>
        <w:cr/>
      </w:r>
    </w:p>
    <w:p w:rsidR="00A17C00" w:rsidRPr="004B1E26" w:rsidRDefault="00D676BD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lastRenderedPageBreak/>
        <w:t>1.2.2. Воспитывающая среда МАДОУ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 </w:t>
      </w:r>
      <w:r w:rsidR="00A17C00" w:rsidRPr="004B1E26">
        <w:rPr>
          <w:rFonts w:ascii="Times New Roman" w:hAnsi="Times New Roman" w:cs="Times New Roman"/>
          <w:sz w:val="24"/>
          <w:lang w:val="ru-RU"/>
        </w:rPr>
        <w:cr/>
      </w:r>
      <w:r w:rsidR="00A17C00" w:rsidRPr="004B1E26">
        <w:rPr>
          <w:lang w:val="ru-RU"/>
        </w:rPr>
        <w:t xml:space="preserve"> </w:t>
      </w:r>
      <w:r w:rsidR="00A17C00" w:rsidRPr="004B1E26">
        <w:rPr>
          <w:lang w:val="ru-RU"/>
        </w:rPr>
        <w:tab/>
      </w:r>
      <w:r>
        <w:rPr>
          <w:rFonts w:ascii="Times New Roman" w:hAnsi="Times New Roman" w:cs="Times New Roman"/>
          <w:sz w:val="24"/>
          <w:lang w:val="ru-RU"/>
        </w:rPr>
        <w:t>Воспитывающая среда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 –  это  совокупность  окружающих  ребенка  социально-  ценностных обстоятельств,  влияющих  на  его  личностное  развитие  и  содействующих  его  включению  в современную культуру. </w:t>
      </w:r>
    </w:p>
    <w:p w:rsidR="00A17C00" w:rsidRPr="004B1E26" w:rsidRDefault="00D676BD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Воспитывающая 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среда  определяется,  с  одной  стороны,  целями  и  задачами  воспитания, с другой – культурными ценностями, образцами и практиками. В этом контексте, основными характеристиками среды являются ее насыщенность и  структурированность. Воспитывающая среда строится по трем линиям: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-  «от  взрослого»,  который  создает  предметно-пространственную  среду,  насыщая  ее ценностями и смыслами;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-  «от  совместности  ребенка  и  взрослого»:  воспитывающая  среда,  направленная  на взаимодействие ребенка и взрослого, раскрывающего смыслы и ценности воспитания;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-  «от ребенка»: воспитывающая среда, в которой ребенок самостоятельно творит, живет и получает  опыт  позитивных  достижений,  осваивая  ценности  и  смыслы,  заложенные взрослым. </w:t>
      </w:r>
    </w:p>
    <w:p w:rsidR="00D676BD" w:rsidRDefault="00D676BD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A17C00" w:rsidRPr="00D676BD" w:rsidRDefault="00D676BD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D676BD">
        <w:rPr>
          <w:rFonts w:ascii="Times New Roman" w:hAnsi="Times New Roman" w:cs="Times New Roman"/>
          <w:b/>
          <w:sz w:val="24"/>
          <w:lang w:val="ru-RU"/>
        </w:rPr>
        <w:t>1.2.3. Общности (сообщества) МАДОУ</w:t>
      </w:r>
    </w:p>
    <w:p w:rsidR="00EB2C0A" w:rsidRPr="00D676BD" w:rsidRDefault="00FD32EF" w:rsidP="009B799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>• Профессиональная общность</w:t>
      </w:r>
      <w:r w:rsidR="00EB2C0A" w:rsidRPr="00D676BD">
        <w:rPr>
          <w:rFonts w:ascii="Times New Roman" w:hAnsi="Times New Roman" w:cs="Times New Roman"/>
          <w:sz w:val="24"/>
          <w:lang w:val="ru-RU"/>
        </w:rPr>
        <w:t xml:space="preserve">. </w:t>
      </w:r>
      <w:r w:rsidR="009B799C" w:rsidRPr="00D676BD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9B799C" w:rsidRPr="00D676BD" w:rsidRDefault="009B799C" w:rsidP="002676F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Это единство целей и задач  воспитания,  реализуемое  всеми  сотрудниками  </w:t>
      </w:r>
      <w:r w:rsidR="00D676BD">
        <w:rPr>
          <w:rFonts w:ascii="Times New Roman" w:hAnsi="Times New Roman" w:cs="Times New Roman"/>
          <w:sz w:val="24"/>
          <w:lang w:val="ru-RU"/>
        </w:rPr>
        <w:t>МА</w:t>
      </w:r>
      <w:r w:rsidR="00EB2C0A" w:rsidRPr="00D676BD">
        <w:rPr>
          <w:rFonts w:ascii="Times New Roman" w:hAnsi="Times New Roman" w:cs="Times New Roman"/>
          <w:sz w:val="24"/>
          <w:lang w:val="ru-RU"/>
        </w:rPr>
        <w:t>ДОУ</w:t>
      </w:r>
      <w:r w:rsidRPr="00D676BD">
        <w:rPr>
          <w:rFonts w:ascii="Times New Roman" w:hAnsi="Times New Roman" w:cs="Times New Roman"/>
          <w:sz w:val="24"/>
          <w:lang w:val="ru-RU"/>
        </w:rPr>
        <w:t xml:space="preserve">.  Сами участники  сообщества  должны  разделять  те  ценности,  которые  заложены  в  основу Программы.  Основой  эффективности  такой  общности  является  рефлексия  собственной профессиональной деятельности.  </w:t>
      </w:r>
    </w:p>
    <w:p w:rsidR="009B799C" w:rsidRPr="00D676BD" w:rsidRDefault="009B799C" w:rsidP="00CA642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Воспитатель, а также другие сотрудники должны: </w:t>
      </w:r>
    </w:p>
    <w:p w:rsidR="009B799C" w:rsidRPr="00D676BD" w:rsidRDefault="009B799C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– быть  примером  в  формировании  ценностных  ориентиров,  норм  общения  и поведения; </w:t>
      </w:r>
    </w:p>
    <w:p w:rsidR="009B799C" w:rsidRPr="00D676BD" w:rsidRDefault="009B799C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– побуждать детей к общению друг с другом, поощрять даже самые незначительные стремления к общению и взаимодействию; </w:t>
      </w:r>
    </w:p>
    <w:p w:rsidR="009B799C" w:rsidRPr="00D676BD" w:rsidRDefault="009B799C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– поощрять  детскую  дружбу,  стараться,  чтобы  дружба  между  отдельными  детьми внутри группы сверстников принимала общественную направленность; </w:t>
      </w:r>
    </w:p>
    <w:p w:rsidR="009B799C" w:rsidRPr="00D676BD" w:rsidRDefault="009B799C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–  заботиться  о  том,  чтобы  дети  постоянно  приобретали  опыт  общения  на  основе чувства доброжелательности; </w:t>
      </w:r>
    </w:p>
    <w:p w:rsidR="009B799C" w:rsidRPr="00D676BD" w:rsidRDefault="009B799C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–  содействовать  проявлению  детьми  заботы  об  окружающих,  учить  проявлять чуткость к сверстникам, побуждать детей сопереживать, беспокоиться, проявлять внимание к заболевшему товарищу; </w:t>
      </w:r>
    </w:p>
    <w:p w:rsidR="009B799C" w:rsidRPr="00D676BD" w:rsidRDefault="009B799C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–  воспитывать  в  детях  такие  качества  личности,  которые  помогают  влиться  в общество  сверстников  (организованность,  общительность,  отзывчивость,  щедрость, доброжелательность и пр.); </w:t>
      </w:r>
    </w:p>
    <w:p w:rsidR="009B799C" w:rsidRPr="00D676BD" w:rsidRDefault="009B799C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–  учить  детей  совместной  деятельности,  насыщать  их  жизнь  событиями,  которые сплачивали бы и объединяли ребят; </w:t>
      </w:r>
    </w:p>
    <w:p w:rsidR="009B799C" w:rsidRPr="00D676BD" w:rsidRDefault="009B799C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– воспитывать в детях чувство ответственности перед группой за свое поведение. </w:t>
      </w:r>
    </w:p>
    <w:p w:rsidR="009B799C" w:rsidRPr="00D676BD" w:rsidRDefault="009B799C" w:rsidP="009B799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•  Сообщество «взрослый-ребёнок» </w:t>
      </w:r>
    </w:p>
    <w:p w:rsidR="00CA6420" w:rsidRPr="00D676BD" w:rsidRDefault="009B799C" w:rsidP="00CA642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Для данного сообщества характерно содействие  друг  другу,  сотворчество  и сопереживание,  взаимопонимание и взаимное  уважение,  отношение  к  ребенку  как  к полноправному человеку, наличие общих симпатий, ценностей и смыслов у всех участников сообщества.  </w:t>
      </w:r>
    </w:p>
    <w:p w:rsidR="002E1EE8" w:rsidRPr="00D676BD" w:rsidRDefault="009B799C" w:rsidP="002676F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Детско-взрослое  сообщество  является  источником  и  механизмом  воспитания ребенка.  Находясь  в  общности,  ребенок  сначала  приобщается  к  тем  правилам  и  нормам, которые  вносят  взрослые  в  общность, а затем  эти  нормы  усваиваются  ребенком  и  становятся  его  собственными.  Сообщество  строится  и  задается  системой  связей  и отношений ее участников.  В каждом возрасте и каждом случае она будет обладать своей спецификой в зависимости от решаемых воспитательных задач. </w:t>
      </w:r>
      <w:r w:rsidRPr="00D676BD">
        <w:rPr>
          <w:rFonts w:ascii="Times New Roman" w:hAnsi="Times New Roman" w:cs="Times New Roman"/>
          <w:sz w:val="24"/>
          <w:lang w:val="ru-RU"/>
        </w:rPr>
        <w:cr/>
      </w:r>
      <w:r w:rsidR="002676F9" w:rsidRPr="00D676BD">
        <w:rPr>
          <w:rFonts w:ascii="Times New Roman" w:hAnsi="Times New Roman" w:cs="Times New Roman"/>
          <w:sz w:val="24"/>
          <w:lang w:val="ru-RU"/>
        </w:rPr>
        <w:t xml:space="preserve">          </w:t>
      </w:r>
      <w:r w:rsidR="002E1EE8" w:rsidRPr="00D676BD">
        <w:rPr>
          <w:rFonts w:ascii="Times New Roman" w:hAnsi="Times New Roman" w:cs="Times New Roman"/>
          <w:sz w:val="24"/>
          <w:lang w:val="ru-RU"/>
        </w:rPr>
        <w:t xml:space="preserve">Общество  сверстников  –  необходимое  условие  полноценного  развития  личности ребенка.  Здесь  он  непрерывно  приобретает  способы  общественного  поведения,  под </w:t>
      </w:r>
      <w:r w:rsidR="002E1EE8" w:rsidRPr="00D676BD">
        <w:rPr>
          <w:rFonts w:ascii="Times New Roman" w:hAnsi="Times New Roman" w:cs="Times New Roman"/>
          <w:sz w:val="24"/>
          <w:lang w:val="ru-RU"/>
        </w:rPr>
        <w:lastRenderedPageBreak/>
        <w:t xml:space="preserve">руководством  воспитателя  учится  умению  дружно  жить,  сообща  играть,  трудиться, заниматься,  достигать  поставленной  цели.  Чувство  приверженности  к  группе 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2E1EE8" w:rsidRPr="00D676BD" w:rsidRDefault="002E1EE8" w:rsidP="009D11A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Воспитатель  должен  воспитывать  у  детей  навыки  и  привычки  поведения, 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 другу,  оказывать  сопротивление  плохим  поступкам,  общими  усилиями  достигать поставленной цели. </w:t>
      </w:r>
    </w:p>
    <w:p w:rsidR="003B6D72" w:rsidRPr="00D676BD" w:rsidRDefault="003B6D72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Сообщество «ребёнок-ребёнок» </w:t>
      </w:r>
    </w:p>
    <w:p w:rsidR="003B6D72" w:rsidRPr="009D11A6" w:rsidRDefault="003B6D72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9D11A6">
        <w:rPr>
          <w:rFonts w:ascii="Times New Roman" w:hAnsi="Times New Roman" w:cs="Times New Roman"/>
          <w:sz w:val="24"/>
          <w:lang w:val="ru-RU"/>
        </w:rPr>
        <w:t xml:space="preserve">Общество сверстников  – 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 достигать  поставленной  цели. 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3B6D72" w:rsidRPr="009D11A6" w:rsidRDefault="003B6D72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9D11A6">
        <w:rPr>
          <w:rFonts w:ascii="Times New Roman" w:hAnsi="Times New Roman" w:cs="Times New Roman"/>
          <w:sz w:val="24"/>
          <w:lang w:val="ru-RU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FD32EF" w:rsidRPr="00D676BD" w:rsidRDefault="00983D5C" w:rsidP="00983D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 xml:space="preserve">• </w:t>
      </w:r>
      <w:r w:rsidR="00FD32EF" w:rsidRPr="00D676BD">
        <w:rPr>
          <w:rFonts w:ascii="Times New Roman" w:hAnsi="Times New Roman" w:cs="Times New Roman"/>
          <w:sz w:val="24"/>
          <w:lang w:val="ru-RU"/>
        </w:rPr>
        <w:t xml:space="preserve">Профессионально-родительская общность </w:t>
      </w:r>
    </w:p>
    <w:p w:rsidR="00394102" w:rsidRPr="00D676BD" w:rsidRDefault="00FD32EF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76BD">
        <w:rPr>
          <w:rFonts w:ascii="Times New Roman" w:hAnsi="Times New Roman" w:cs="Times New Roman"/>
          <w:sz w:val="24"/>
          <w:lang w:val="ru-RU"/>
        </w:rPr>
        <w:t>Культура поведения воспитателя в общностях как значимая составляющая уклада.</w:t>
      </w:r>
    </w:p>
    <w:p w:rsidR="00223FD8" w:rsidRPr="00223FD8" w:rsidRDefault="00223FD8" w:rsidP="00223FD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Культура  поведения  взрослых  в  детском  саду  направлена  на  создание  воспитывающей  среды  как  условия  решения  возрастных  задач  воспитания.  Общая  психологическая  атмосфера, эмоциональный  настрой  группы,  спокойная  обстановка,  отсутствие  спешки,  разумная сбалансированность планов – это необходимые условия нормальной жизни и развития детей. </w:t>
      </w:r>
    </w:p>
    <w:p w:rsidR="00223FD8" w:rsidRPr="00223FD8" w:rsidRDefault="00223FD8" w:rsidP="00223FD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Воспитатель должен соблюдать кодекс нормы профессиональной этики и поведения: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педагог  всегда  выходит  навстречу  родителям  и  приветствует  родителей  и  детей первым;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улыбка – всегда обязательная часть приветствия;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педагог описывает события и ситуации, но не даёт им оценки;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педагог  не  обвиняет  родителей  и  не  возлагает  на  них  ответственность  за  поведение детей в детском саду;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тон общения ровный и дружелюбный, исключается повышение голоса;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уважительное отношение к личности воспитанника;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умение заинтересованно слушать собеседника и сопереживать ему;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умение видеть и слышать воспитанника, сопереживать ему;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уравновешенность и самообладание, выдержка в отношениях с детьми;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умение  быстро  и  правильно  оценивать  сложившуюся  обстановку  и  в  то  же  время  не торопиться с выводами о поведении и способностях воспитанников;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умение сочетать мягкий эмоциональный и деловой тон в отношениях с детьми;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умение сочетать требовательность с чутким отношением к воспитанникам;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 xml:space="preserve">-  знание возрастных и индивидуальных особенностей воспитанников; </w:t>
      </w:r>
    </w:p>
    <w:p w:rsidR="00223FD8" w:rsidRPr="00223FD8" w:rsidRDefault="00223FD8" w:rsidP="00D676B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223FD8">
        <w:rPr>
          <w:rFonts w:ascii="Times New Roman" w:hAnsi="Times New Roman" w:cs="Times New Roman"/>
          <w:sz w:val="24"/>
          <w:lang w:val="ru-RU"/>
        </w:rPr>
        <w:t>-  соответствие внешнего вида стат</w:t>
      </w:r>
      <w:r w:rsidR="00C00272">
        <w:rPr>
          <w:rFonts w:ascii="Times New Roman" w:hAnsi="Times New Roman" w:cs="Times New Roman"/>
          <w:sz w:val="24"/>
          <w:lang w:val="ru-RU"/>
        </w:rPr>
        <w:t xml:space="preserve">усу воспитателя детского сада. </w:t>
      </w:r>
    </w:p>
    <w:p w:rsidR="00D676BD" w:rsidRDefault="00D676BD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D676BD">
        <w:rPr>
          <w:rFonts w:ascii="Times New Roman" w:hAnsi="Times New Roman" w:cs="Times New Roman"/>
          <w:b/>
          <w:sz w:val="24"/>
          <w:lang w:val="ru-RU"/>
        </w:rPr>
        <w:t>1.2.</w:t>
      </w: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4. Социокультурный контекст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Социокультурный контекст – это социальная и культурная среда, в которой человек растет и  живет.  Он  также  включает  в  себя  влияние,  которое  среда  оказывает  на  идеи  и  поведение человека.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lastRenderedPageBreak/>
        <w:t xml:space="preserve">Социокультурные ценности являются определяющими в структурно-содержательной основе Программы воспитания.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Социокультурный  контекст  воспитания  является  вариативной  составляющей воспитательной  программы.  Он  учитывает  этнокультурные,  конфессиональные  и  региональные особенности и направлен на формирование ресурсов воспитательной программы.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Реализация социокультурного контекста опирается на построение социального партнерства образовательной организации. </w:t>
      </w:r>
    </w:p>
    <w:p w:rsidR="00A17C00" w:rsidRPr="004B1E26" w:rsidRDefault="00A2095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В</w:t>
      </w:r>
      <w:r w:rsidR="00A17C00" w:rsidRPr="004B1E26">
        <w:rPr>
          <w:rFonts w:ascii="Times New Roman" w:hAnsi="Times New Roman" w:cs="Times New Roman"/>
          <w:sz w:val="24"/>
          <w:lang w:val="ru-RU"/>
        </w:rPr>
        <w:t xml:space="preserve"> рамках социокультурного контекста повышается  роль  родительской  общественности  как субъекта образовательных отн</w:t>
      </w:r>
      <w:r w:rsidR="00394102">
        <w:rPr>
          <w:rFonts w:ascii="Times New Roman" w:hAnsi="Times New Roman" w:cs="Times New Roman"/>
          <w:sz w:val="24"/>
          <w:lang w:val="ru-RU"/>
        </w:rPr>
        <w:t xml:space="preserve">ошений в Программе воспитания. </w:t>
      </w:r>
    </w:p>
    <w:p w:rsidR="00D676BD" w:rsidRDefault="00D676BD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A17C00" w:rsidRPr="00C01A7C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t>1.2.5. Деятельн</w:t>
      </w:r>
      <w:r w:rsidR="00D676BD">
        <w:rPr>
          <w:rFonts w:ascii="Times New Roman" w:hAnsi="Times New Roman" w:cs="Times New Roman"/>
          <w:b/>
          <w:sz w:val="24"/>
          <w:lang w:val="ru-RU"/>
        </w:rPr>
        <w:t>ости и культурные практики в МАДОУ</w:t>
      </w: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4B1E26">
        <w:rPr>
          <w:rFonts w:ascii="Times New Roman" w:hAnsi="Times New Roman" w:cs="Times New Roman"/>
          <w:b/>
          <w:sz w:val="24"/>
          <w:lang w:val="ru-RU"/>
        </w:rPr>
        <w:cr/>
      </w:r>
      <w:r w:rsidRPr="004B1E26">
        <w:rPr>
          <w:lang w:val="ru-RU"/>
        </w:rPr>
        <w:t xml:space="preserve"> </w:t>
      </w:r>
      <w:r w:rsidR="00394102">
        <w:rPr>
          <w:lang w:val="ru-RU"/>
        </w:rPr>
        <w:tab/>
      </w:r>
      <w:r w:rsidRPr="004B1E26">
        <w:rPr>
          <w:rFonts w:ascii="Times New Roman" w:hAnsi="Times New Roman" w:cs="Times New Roman"/>
          <w:sz w:val="24"/>
          <w:lang w:val="ru-RU"/>
        </w:rPr>
        <w:t xml:space="preserve">Цели  и  задачи воспитания реализуются во всех видах деятельности  дошкольника,  обозначенных в Федеральном государственном образовательном стандарте дошкольного образования (далее – ФГОС ДО). </w:t>
      </w:r>
      <w:r w:rsidRPr="00C01A7C">
        <w:rPr>
          <w:rFonts w:ascii="Times New Roman" w:hAnsi="Times New Roman" w:cs="Times New Roman"/>
          <w:sz w:val="24"/>
          <w:lang w:val="ru-RU"/>
        </w:rPr>
        <w:t xml:space="preserve">Все виды детской деятельности опосредованы разными типами </w:t>
      </w:r>
      <w:r w:rsidRPr="00C01A7C">
        <w:rPr>
          <w:lang w:val="ru-RU"/>
        </w:rPr>
        <w:t xml:space="preserve"> </w:t>
      </w:r>
      <w:r w:rsidRPr="00C01A7C">
        <w:rPr>
          <w:rFonts w:ascii="Times New Roman" w:hAnsi="Times New Roman" w:cs="Times New Roman"/>
          <w:sz w:val="24"/>
          <w:lang w:val="ru-RU"/>
        </w:rPr>
        <w:t xml:space="preserve">активностей: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-  предметно-целевая  (виды  деятельности,  организуемые  взрослым,  в  которых  он открывает  ребенку  смысл  и  ценность  человеческой  деятельности,  способы  ее реализации совместно с родителями, воспитателями, сверстниками); </w:t>
      </w:r>
    </w:p>
    <w:p w:rsidR="00A17C00" w:rsidRPr="004B1E26" w:rsidRDefault="00A17C00" w:rsidP="009706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-  культурные практики (активная,  самостоятельная  апробация  каждым  ребенком инструментального  и  ценностного  содержаний,  полученных от взрослого и способов их реализации в различных видах деятельности через личный опыт); </w:t>
      </w:r>
    </w:p>
    <w:p w:rsidR="00A17C00" w:rsidRPr="006468F0" w:rsidRDefault="00A17C00" w:rsidP="006468F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>-  свободная инициативная деятельность ребенка (его  спонтанная  самостоятельная активность, в рамках которой он реализует свои базовые  устремления: любознательность,  общительность,  опыт  деятельности  на  основе  усвоенных ценностей).</w:t>
      </w:r>
    </w:p>
    <w:p w:rsidR="007F5F20" w:rsidRDefault="007F5F20" w:rsidP="007F5F2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A17C00" w:rsidRPr="004B1E26" w:rsidRDefault="00A17C00" w:rsidP="007F5F2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1.3. Требования к планируемым </w:t>
      </w:r>
      <w:r w:rsidR="007F5F20">
        <w:rPr>
          <w:rFonts w:ascii="Times New Roman" w:hAnsi="Times New Roman" w:cs="Times New Roman"/>
          <w:b/>
          <w:sz w:val="24"/>
          <w:lang w:val="ru-RU"/>
        </w:rPr>
        <w:t>результатам освоения П</w:t>
      </w: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рограммы </w:t>
      </w:r>
    </w:p>
    <w:p w:rsidR="00A17C00" w:rsidRPr="004B1E26" w:rsidRDefault="00A17C00" w:rsidP="007F5F2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Планируемые результаты воспитания носят отсроченный характер, но  деятельность воспитателя  нацелена  на  перспективу  развития  и  становления  личности  ребенка.  </w:t>
      </w:r>
    </w:p>
    <w:p w:rsidR="00A17C00" w:rsidRPr="004B1E26" w:rsidRDefault="00A17C00" w:rsidP="006468F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Поэтому  результаты  достижения  цели  воспитания  даны  в  виде  целевых  ориентиров, представленных в виде обобщенных портретов ребенка к концу раннего и дошкольного возрастов. </w:t>
      </w:r>
    </w:p>
    <w:p w:rsidR="00A17C00" w:rsidRPr="004B1E26" w:rsidRDefault="00A17C00" w:rsidP="006468F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Основы  личности  закладываются  в  дошкольном  детстве,  и,  если  какие-либо  линии  развития  не получат  своего  становления  в  детстве,  это  может  отрицательно  сказаться  на  гармоничном развитии человека в будущем. </w:t>
      </w:r>
    </w:p>
    <w:p w:rsidR="00A17C00" w:rsidRPr="004B1E26" w:rsidRDefault="00A17C00" w:rsidP="006468F0">
      <w:pPr>
        <w:spacing w:before="0" w:beforeAutospacing="0" w:after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4B1E26">
        <w:rPr>
          <w:rFonts w:ascii="Times New Roman" w:hAnsi="Times New Roman" w:cs="Times New Roman"/>
          <w:sz w:val="24"/>
          <w:lang w:val="ru-RU"/>
        </w:rPr>
        <w:t xml:space="preserve">На  уровне  ДО  не  осуществляется  оценка  результатов  воспитательной  работы  в соответствии с ФГОС ДО, так как «целевые ориентиры основной образовательной программы дошкольного  образования  не  подлежат  непосредственной  оценке,  в  том  числе  в  виде педагогической  диагностики  (мониторинга),  и  не  являются  основанием  для  их  формального сравнения с реальными достижениями детей». </w:t>
      </w:r>
    </w:p>
    <w:p w:rsidR="00A17C00" w:rsidRDefault="00A17C00" w:rsidP="009433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4B1E26">
        <w:rPr>
          <w:rFonts w:ascii="Times New Roman" w:hAnsi="Times New Roman" w:cs="Times New Roman"/>
          <w:b/>
          <w:sz w:val="24"/>
          <w:lang w:val="ru-RU"/>
        </w:rPr>
        <w:t xml:space="preserve">1.3.1. Целевые ориентиры воспитательной работы для детей младенческого и раннего возраста (до 3 лет). </w:t>
      </w:r>
    </w:p>
    <w:p w:rsidR="00943388" w:rsidRPr="004B1E26" w:rsidRDefault="00943388" w:rsidP="009433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8"/>
        <w:gridCol w:w="1839"/>
        <w:gridCol w:w="5910"/>
      </w:tblGrid>
      <w:tr w:rsidR="00EA48BC" w:rsidTr="00192E6B">
        <w:trPr>
          <w:trHeight w:val="493"/>
        </w:trPr>
        <w:tc>
          <w:tcPr>
            <w:tcW w:w="2002" w:type="dxa"/>
          </w:tcPr>
          <w:p w:rsidR="00EA48BC" w:rsidRPr="00EA48BC" w:rsidRDefault="00EA48BC" w:rsidP="0094338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Направление </w:t>
            </w:r>
          </w:p>
          <w:p w:rsidR="00EA48BC" w:rsidRDefault="00EA48BC" w:rsidP="0094338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воспитания </w:t>
            </w:r>
          </w:p>
        </w:tc>
        <w:tc>
          <w:tcPr>
            <w:tcW w:w="1410" w:type="dxa"/>
          </w:tcPr>
          <w:p w:rsidR="00EA48BC" w:rsidRDefault="00EA48BC" w:rsidP="0094338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>Ценности</w:t>
            </w:r>
          </w:p>
        </w:tc>
        <w:tc>
          <w:tcPr>
            <w:tcW w:w="6193" w:type="dxa"/>
          </w:tcPr>
          <w:p w:rsidR="00EA48BC" w:rsidRDefault="00EA48BC" w:rsidP="0094338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>Показатели</w:t>
            </w:r>
          </w:p>
        </w:tc>
      </w:tr>
      <w:tr w:rsidR="00EA48BC" w:rsidRPr="0030328B" w:rsidTr="00192E6B">
        <w:trPr>
          <w:trHeight w:val="150"/>
        </w:trPr>
        <w:tc>
          <w:tcPr>
            <w:tcW w:w="2002" w:type="dxa"/>
          </w:tcPr>
          <w:p w:rsidR="00EA48BC" w:rsidRPr="00192E6B" w:rsidRDefault="00566732" w:rsidP="001C07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>Патриотическое</w:t>
            </w:r>
          </w:p>
        </w:tc>
        <w:tc>
          <w:tcPr>
            <w:tcW w:w="1410" w:type="dxa"/>
          </w:tcPr>
          <w:p w:rsidR="00EA48BC" w:rsidRPr="00192E6B" w:rsidRDefault="00566732" w:rsidP="001C07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>Родина, природа</w:t>
            </w:r>
          </w:p>
        </w:tc>
        <w:tc>
          <w:tcPr>
            <w:tcW w:w="6193" w:type="dxa"/>
          </w:tcPr>
          <w:p w:rsidR="00EA48BC" w:rsidRPr="00192E6B" w:rsidRDefault="00EA48BC" w:rsidP="00192E6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 xml:space="preserve">Проявляющий привязанность, любовь к семье, близким, окружающему миру </w:t>
            </w: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 </w:t>
            </w:r>
          </w:p>
        </w:tc>
      </w:tr>
      <w:tr w:rsidR="00EA48BC" w:rsidRPr="0030328B" w:rsidTr="00192E6B">
        <w:trPr>
          <w:trHeight w:val="150"/>
        </w:trPr>
        <w:tc>
          <w:tcPr>
            <w:tcW w:w="2002" w:type="dxa"/>
          </w:tcPr>
          <w:p w:rsidR="00EA48BC" w:rsidRPr="00192E6B" w:rsidRDefault="001C072B" w:rsidP="001C07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>Социальное</w:t>
            </w:r>
          </w:p>
        </w:tc>
        <w:tc>
          <w:tcPr>
            <w:tcW w:w="1410" w:type="dxa"/>
          </w:tcPr>
          <w:p w:rsidR="00192E6B" w:rsidRPr="00192E6B" w:rsidRDefault="00192E6B" w:rsidP="00192E6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 xml:space="preserve">Человек, семья, дружба, сотрудничество </w:t>
            </w:r>
          </w:p>
          <w:p w:rsidR="00EA48BC" w:rsidRPr="004B1E26" w:rsidRDefault="00EA48BC" w:rsidP="006E187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6193" w:type="dxa"/>
          </w:tcPr>
          <w:p w:rsidR="00B5539D" w:rsidRPr="00B5539D" w:rsidRDefault="00B5539D" w:rsidP="00B553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539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Способный  понять  и  принять,  что  такое  «хорошо»  </w:t>
            </w:r>
          </w:p>
          <w:p w:rsidR="00B5539D" w:rsidRPr="00B5539D" w:rsidRDefault="00B5539D" w:rsidP="00B553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539D">
              <w:rPr>
                <w:rFonts w:ascii="Times New Roman" w:hAnsi="Times New Roman" w:cs="Times New Roman"/>
                <w:sz w:val="24"/>
                <w:lang w:val="ru-RU"/>
              </w:rPr>
              <w:t xml:space="preserve">и «плохо». </w:t>
            </w:r>
          </w:p>
          <w:p w:rsidR="00B5539D" w:rsidRPr="00B5539D" w:rsidRDefault="00B5539D" w:rsidP="00B553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539D">
              <w:rPr>
                <w:rFonts w:ascii="Times New Roman" w:hAnsi="Times New Roman" w:cs="Times New Roman"/>
                <w:sz w:val="24"/>
                <w:lang w:val="ru-RU"/>
              </w:rPr>
              <w:t xml:space="preserve">Проявляющий интерес к другим детям и способный бесконфликтно играть рядом с ними. </w:t>
            </w:r>
          </w:p>
          <w:p w:rsidR="00B5539D" w:rsidRPr="00B5539D" w:rsidRDefault="00B5539D" w:rsidP="00B553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539D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Проявляющий позицию «Я сам!». </w:t>
            </w:r>
          </w:p>
          <w:p w:rsidR="00B5539D" w:rsidRPr="00B5539D" w:rsidRDefault="00B5539D" w:rsidP="00B553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539D">
              <w:rPr>
                <w:rFonts w:ascii="Times New Roman" w:hAnsi="Times New Roman" w:cs="Times New Roman"/>
                <w:sz w:val="24"/>
                <w:lang w:val="ru-RU"/>
              </w:rPr>
              <w:t xml:space="preserve">Доброжелательный, проявляющий сочувствие, доброту. </w:t>
            </w:r>
          </w:p>
          <w:p w:rsidR="00B5539D" w:rsidRPr="00B5539D" w:rsidRDefault="00B5539D" w:rsidP="00B553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539D">
              <w:rPr>
                <w:rFonts w:ascii="Times New Roman" w:hAnsi="Times New Roman" w:cs="Times New Roman"/>
                <w:sz w:val="24"/>
                <w:lang w:val="ru-RU"/>
              </w:rPr>
              <w:t xml:space="preserve">Испытывающий  чувство  удовольствия  в случае одобрения  и  чувство  огорчения  в случае  неодобрения  со стороны взрослых. </w:t>
            </w:r>
          </w:p>
          <w:p w:rsidR="003D488F" w:rsidRDefault="00B5539D" w:rsidP="003D48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539D">
              <w:rPr>
                <w:rFonts w:ascii="Times New Roman" w:hAnsi="Times New Roman" w:cs="Times New Roman"/>
                <w:sz w:val="24"/>
                <w:lang w:val="ru-RU"/>
              </w:rPr>
              <w:t xml:space="preserve">Способный к самостоятельным (свободным)  активным действиям в общении. </w:t>
            </w:r>
          </w:p>
          <w:p w:rsidR="00EA48BC" w:rsidRPr="00B5539D" w:rsidRDefault="00B5539D" w:rsidP="003D48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539D">
              <w:rPr>
                <w:rFonts w:ascii="Times New Roman" w:hAnsi="Times New Roman" w:cs="Times New Roman"/>
                <w:sz w:val="24"/>
                <w:lang w:val="ru-RU"/>
              </w:rPr>
              <w:t xml:space="preserve">Способный общаться с другими людьми с помощью вербальных и невербальных средств общения. </w:t>
            </w:r>
          </w:p>
        </w:tc>
      </w:tr>
      <w:tr w:rsidR="00EA48BC" w:rsidRPr="0030328B" w:rsidTr="00192E6B">
        <w:trPr>
          <w:trHeight w:val="126"/>
        </w:trPr>
        <w:tc>
          <w:tcPr>
            <w:tcW w:w="2002" w:type="dxa"/>
          </w:tcPr>
          <w:p w:rsidR="00EA48BC" w:rsidRPr="00765FA3" w:rsidRDefault="00765FA3" w:rsidP="00765FA3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Познавательное</w:t>
            </w:r>
          </w:p>
        </w:tc>
        <w:tc>
          <w:tcPr>
            <w:tcW w:w="1410" w:type="dxa"/>
          </w:tcPr>
          <w:p w:rsidR="00EA48BC" w:rsidRPr="00765FA3" w:rsidRDefault="00765FA3" w:rsidP="00765FA3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Знание</w:t>
            </w:r>
          </w:p>
        </w:tc>
        <w:tc>
          <w:tcPr>
            <w:tcW w:w="6193" w:type="dxa"/>
          </w:tcPr>
          <w:p w:rsidR="00EA48BC" w:rsidRPr="00765FA3" w:rsidRDefault="00765FA3" w:rsidP="003D488F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Проявляющий интерес к окружающему  миру  и активность в поведении и деятельности.</w:t>
            </w:r>
          </w:p>
        </w:tc>
      </w:tr>
      <w:tr w:rsidR="00EA48BC" w:rsidRPr="0030328B" w:rsidTr="00192E6B">
        <w:trPr>
          <w:trHeight w:val="135"/>
        </w:trPr>
        <w:tc>
          <w:tcPr>
            <w:tcW w:w="2002" w:type="dxa"/>
          </w:tcPr>
          <w:p w:rsidR="00765FA3" w:rsidRPr="00765FA3" w:rsidRDefault="00765FA3" w:rsidP="00765FA3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Физическое и оздоровительное </w:t>
            </w:r>
          </w:p>
          <w:p w:rsidR="00EA48BC" w:rsidRPr="00765FA3" w:rsidRDefault="00EA48BC" w:rsidP="006E1875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0" w:type="dxa"/>
          </w:tcPr>
          <w:p w:rsidR="00EA48BC" w:rsidRPr="00765FA3" w:rsidRDefault="00765FA3" w:rsidP="00765FA3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Здоровье</w:t>
            </w:r>
          </w:p>
        </w:tc>
        <w:tc>
          <w:tcPr>
            <w:tcW w:w="6193" w:type="dxa"/>
          </w:tcPr>
          <w:p w:rsidR="00765FA3" w:rsidRPr="00765FA3" w:rsidRDefault="00765FA3" w:rsidP="00765FA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Выполняющий действия по самообслуживанию:  моет руки, самостоятельно ест, ложится  спать  и т. д. </w:t>
            </w:r>
          </w:p>
          <w:p w:rsidR="00765FA3" w:rsidRPr="00765FA3" w:rsidRDefault="00765FA3" w:rsidP="00765FA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Стремящийся быть опрятным. </w:t>
            </w:r>
          </w:p>
          <w:p w:rsidR="00765FA3" w:rsidRPr="00765FA3" w:rsidRDefault="00765FA3" w:rsidP="00765FA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Проявляющий интерес к физической активности. </w:t>
            </w:r>
          </w:p>
          <w:p w:rsidR="00EA48BC" w:rsidRPr="004B1E26" w:rsidRDefault="00765FA3" w:rsidP="00765FA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Соблюдающий  элементарные  правила  безопасности  в быту, в ОО, на природе.</w:t>
            </w:r>
          </w:p>
        </w:tc>
      </w:tr>
      <w:tr w:rsidR="00EA48BC" w:rsidRPr="0030328B" w:rsidTr="00192E6B">
        <w:trPr>
          <w:trHeight w:val="165"/>
        </w:trPr>
        <w:tc>
          <w:tcPr>
            <w:tcW w:w="2002" w:type="dxa"/>
          </w:tcPr>
          <w:p w:rsidR="00EA48BC" w:rsidRPr="00765FA3" w:rsidRDefault="00DC425E" w:rsidP="00DC425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Трудовое  </w:t>
            </w:r>
          </w:p>
        </w:tc>
        <w:tc>
          <w:tcPr>
            <w:tcW w:w="1410" w:type="dxa"/>
          </w:tcPr>
          <w:p w:rsidR="00EA48BC" w:rsidRPr="00765FA3" w:rsidRDefault="00DC425E" w:rsidP="00DC425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Труд   </w:t>
            </w:r>
          </w:p>
        </w:tc>
        <w:tc>
          <w:tcPr>
            <w:tcW w:w="6193" w:type="dxa"/>
          </w:tcPr>
          <w:p w:rsidR="00DC425E" w:rsidRPr="00DC425E" w:rsidRDefault="00DC425E" w:rsidP="009C743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C425E">
              <w:rPr>
                <w:rFonts w:ascii="Times New Roman" w:hAnsi="Times New Roman" w:cs="Times New Roman"/>
                <w:sz w:val="24"/>
                <w:lang w:val="ru-RU"/>
              </w:rPr>
              <w:t xml:space="preserve">Поддерживающий  элементарный  порядок в окружающей обстановке. </w:t>
            </w:r>
          </w:p>
          <w:p w:rsidR="00DC425E" w:rsidRPr="00DC425E" w:rsidRDefault="00DC425E" w:rsidP="00DC425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DC425E">
              <w:rPr>
                <w:rFonts w:ascii="Times New Roman" w:hAnsi="Times New Roman" w:cs="Times New Roman"/>
                <w:sz w:val="24"/>
                <w:lang w:val="ru-RU"/>
              </w:rPr>
              <w:t xml:space="preserve">Стремящийся помогать взрослому в доступных действиях. </w:t>
            </w:r>
          </w:p>
          <w:p w:rsidR="00EA48BC" w:rsidRPr="00DC425E" w:rsidRDefault="00DC425E" w:rsidP="009C743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C425E">
              <w:rPr>
                <w:rFonts w:ascii="Times New Roman" w:hAnsi="Times New Roman" w:cs="Times New Roman"/>
                <w:sz w:val="24"/>
                <w:lang w:val="ru-RU"/>
              </w:rPr>
              <w:t xml:space="preserve">Стремящийся к самостоятельности в самообслуживании,  в  быту,  в  игре,  в продуктивных видах деятельности. </w:t>
            </w:r>
          </w:p>
        </w:tc>
      </w:tr>
      <w:tr w:rsidR="00EA48BC" w:rsidRPr="0030328B" w:rsidTr="00192E6B">
        <w:trPr>
          <w:trHeight w:val="150"/>
        </w:trPr>
        <w:tc>
          <w:tcPr>
            <w:tcW w:w="2002" w:type="dxa"/>
          </w:tcPr>
          <w:p w:rsidR="00EA48BC" w:rsidRPr="00765FA3" w:rsidRDefault="001C072B" w:rsidP="00765FA3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Этико-эстетическое  </w:t>
            </w:r>
          </w:p>
        </w:tc>
        <w:tc>
          <w:tcPr>
            <w:tcW w:w="1410" w:type="dxa"/>
          </w:tcPr>
          <w:p w:rsidR="00EA48BC" w:rsidRPr="00765FA3" w:rsidRDefault="001C072B" w:rsidP="009C7431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Культура и красота</w:t>
            </w:r>
          </w:p>
        </w:tc>
        <w:tc>
          <w:tcPr>
            <w:tcW w:w="6193" w:type="dxa"/>
          </w:tcPr>
          <w:p w:rsidR="00EA48BC" w:rsidRPr="00765FA3" w:rsidRDefault="001C072B" w:rsidP="001C07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Эмоционально отзывчивый к красоте. Проявляющий  интерес  и  желание  заниматься продуктивными видами деятельности. </w:t>
            </w:r>
          </w:p>
        </w:tc>
      </w:tr>
    </w:tbl>
    <w:p w:rsidR="00C1582E" w:rsidRDefault="00C1582E" w:rsidP="00A17C00">
      <w:pPr>
        <w:ind w:firstLine="708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C1582E">
        <w:rPr>
          <w:rFonts w:ascii="Times New Roman" w:hAnsi="Times New Roman" w:cs="Times New Roman"/>
          <w:b/>
          <w:sz w:val="24"/>
          <w:lang w:val="ru-RU"/>
        </w:rPr>
        <w:t>1.3.2. Целевые ориентиры воспитательной работы для детей д</w:t>
      </w:r>
      <w:r>
        <w:rPr>
          <w:rFonts w:ascii="Times New Roman" w:hAnsi="Times New Roman" w:cs="Times New Roman"/>
          <w:b/>
          <w:sz w:val="24"/>
          <w:lang w:val="ru-RU"/>
        </w:rPr>
        <w:t xml:space="preserve">ошкольного возраста (до 8 лет)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8"/>
        <w:gridCol w:w="1839"/>
        <w:gridCol w:w="5910"/>
      </w:tblGrid>
      <w:tr w:rsidR="00CB4146" w:rsidTr="007E142B">
        <w:trPr>
          <w:trHeight w:val="493"/>
        </w:trPr>
        <w:tc>
          <w:tcPr>
            <w:tcW w:w="2002" w:type="dxa"/>
          </w:tcPr>
          <w:p w:rsidR="00CB4146" w:rsidRPr="00EA48BC" w:rsidRDefault="00CB4146" w:rsidP="007E14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Направление </w:t>
            </w:r>
          </w:p>
          <w:p w:rsidR="00CB4146" w:rsidRDefault="00CB4146" w:rsidP="007E14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воспитания </w:t>
            </w:r>
          </w:p>
        </w:tc>
        <w:tc>
          <w:tcPr>
            <w:tcW w:w="1410" w:type="dxa"/>
          </w:tcPr>
          <w:p w:rsidR="00CB4146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>Ценности</w:t>
            </w:r>
          </w:p>
        </w:tc>
        <w:tc>
          <w:tcPr>
            <w:tcW w:w="6193" w:type="dxa"/>
          </w:tcPr>
          <w:p w:rsidR="00CB4146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EA48BC">
              <w:rPr>
                <w:rFonts w:ascii="Times New Roman" w:hAnsi="Times New Roman" w:cs="Times New Roman"/>
                <w:b/>
                <w:sz w:val="24"/>
                <w:lang w:val="ru-RU"/>
              </w:rPr>
              <w:t>Показатели</w:t>
            </w:r>
          </w:p>
        </w:tc>
      </w:tr>
      <w:tr w:rsidR="00CB4146" w:rsidRPr="0030328B" w:rsidTr="007E142B">
        <w:trPr>
          <w:trHeight w:val="150"/>
        </w:trPr>
        <w:tc>
          <w:tcPr>
            <w:tcW w:w="2002" w:type="dxa"/>
          </w:tcPr>
          <w:p w:rsidR="00CB4146" w:rsidRPr="00192E6B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>Патриотическое</w:t>
            </w:r>
          </w:p>
        </w:tc>
        <w:tc>
          <w:tcPr>
            <w:tcW w:w="1410" w:type="dxa"/>
          </w:tcPr>
          <w:p w:rsidR="00CB4146" w:rsidRPr="00192E6B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>Родина, природа</w:t>
            </w:r>
          </w:p>
        </w:tc>
        <w:tc>
          <w:tcPr>
            <w:tcW w:w="6193" w:type="dxa"/>
          </w:tcPr>
          <w:p w:rsidR="00CB4146" w:rsidRPr="00D43DCB" w:rsidRDefault="00CB4146" w:rsidP="00CB414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 xml:space="preserve">Любящий свою малую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родину и имеющий представление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о  своей  стране,  испытывающий  чувство  привязанности  к родному дому, семье, близким людям.</w:t>
            </w:r>
            <w:r w:rsidRPr="00CB4146">
              <w:rPr>
                <w:lang w:val="ru-RU"/>
              </w:rPr>
              <w:t xml:space="preserve"> </w:t>
            </w:r>
          </w:p>
        </w:tc>
      </w:tr>
      <w:tr w:rsidR="00CB4146" w:rsidRPr="0030328B" w:rsidTr="007E142B">
        <w:trPr>
          <w:trHeight w:val="150"/>
        </w:trPr>
        <w:tc>
          <w:tcPr>
            <w:tcW w:w="2002" w:type="dxa"/>
          </w:tcPr>
          <w:p w:rsidR="00CB4146" w:rsidRPr="00192E6B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>Социальное</w:t>
            </w:r>
          </w:p>
        </w:tc>
        <w:tc>
          <w:tcPr>
            <w:tcW w:w="1410" w:type="dxa"/>
          </w:tcPr>
          <w:p w:rsidR="00CB4146" w:rsidRPr="00192E6B" w:rsidRDefault="00CB4146" w:rsidP="007E14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192E6B">
              <w:rPr>
                <w:rFonts w:ascii="Times New Roman" w:hAnsi="Times New Roman" w:cs="Times New Roman"/>
                <w:sz w:val="24"/>
                <w:lang w:val="ru-RU"/>
              </w:rPr>
              <w:t xml:space="preserve">Человек, семья, дружба, сотрудничество </w:t>
            </w:r>
          </w:p>
          <w:p w:rsidR="00CB4146" w:rsidRPr="004B1E26" w:rsidRDefault="00CB4146" w:rsidP="007E142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6193" w:type="dxa"/>
          </w:tcPr>
          <w:p w:rsidR="00317697" w:rsidRPr="00CB4146" w:rsidRDefault="00317697" w:rsidP="003176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 xml:space="preserve">Различающий  основные  проявления  добра  и  зла, </w:t>
            </w:r>
          </w:p>
          <w:p w:rsidR="00317697" w:rsidRPr="00CB4146" w:rsidRDefault="00317697" w:rsidP="003176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принимающий и уважаю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щий ценности семьи и общества,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правдивый,  искренн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ий,  способный  к  сочувствию 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и  заботе,  к  нравств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енному  поступку,  проявляющий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задатки чувства долга: от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ветственность за свои действия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и  поведение;  прини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мающий  и  уважающий  различия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 xml:space="preserve">между людьми. </w:t>
            </w:r>
          </w:p>
          <w:p w:rsidR="00317697" w:rsidRPr="00CB4146" w:rsidRDefault="00317697" w:rsidP="003176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 xml:space="preserve">Освоивший основы речевой культуры. </w:t>
            </w:r>
          </w:p>
          <w:p w:rsidR="00CB4146" w:rsidRPr="00B5539D" w:rsidRDefault="00317697" w:rsidP="00F37B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Дружелюбный  и  доброж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елательный, умеющий  слушать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 xml:space="preserve">и слышать собеседника,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способный  взаимодействовать 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со взрослыми и сверстни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ками на основе общих интересов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 xml:space="preserve">и дел. </w:t>
            </w:r>
          </w:p>
        </w:tc>
      </w:tr>
      <w:tr w:rsidR="00CB4146" w:rsidRPr="0030328B" w:rsidTr="007E142B">
        <w:trPr>
          <w:trHeight w:val="126"/>
        </w:trPr>
        <w:tc>
          <w:tcPr>
            <w:tcW w:w="2002" w:type="dxa"/>
          </w:tcPr>
          <w:p w:rsidR="00CB4146" w:rsidRPr="00765FA3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Познавательное</w:t>
            </w:r>
          </w:p>
        </w:tc>
        <w:tc>
          <w:tcPr>
            <w:tcW w:w="1410" w:type="dxa"/>
          </w:tcPr>
          <w:p w:rsidR="00CB4146" w:rsidRPr="00765FA3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Знание</w:t>
            </w:r>
          </w:p>
        </w:tc>
        <w:tc>
          <w:tcPr>
            <w:tcW w:w="6193" w:type="dxa"/>
          </w:tcPr>
          <w:p w:rsidR="00317697" w:rsidRPr="00CB4146" w:rsidRDefault="00317697" w:rsidP="003176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 xml:space="preserve">Любознательный,  наблюдательный,  испытывающий </w:t>
            </w:r>
          </w:p>
          <w:p w:rsidR="00CB4146" w:rsidRPr="00765FA3" w:rsidRDefault="00317697" w:rsidP="00317697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потребность в самовыражении, в том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числе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творческом,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проявляющий 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ктивность,  самостоятельность,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инициативу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в  познавательной,  игровой,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коммуникативной  и  прод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уктивных  видах  деятельности 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и в самообслуживании,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обладающий первичной картиной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мира  на  основе  традиционных  ценност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ей  российского </w:t>
            </w:r>
            <w:r w:rsidRPr="00CB4146">
              <w:rPr>
                <w:rFonts w:ascii="Times New Roman" w:hAnsi="Times New Roman" w:cs="Times New Roman"/>
                <w:sz w:val="24"/>
                <w:lang w:val="ru-RU"/>
              </w:rPr>
              <w:t>общества.</w:t>
            </w:r>
          </w:p>
        </w:tc>
      </w:tr>
      <w:tr w:rsidR="00CB4146" w:rsidRPr="0030328B" w:rsidTr="007E142B">
        <w:trPr>
          <w:trHeight w:val="135"/>
        </w:trPr>
        <w:tc>
          <w:tcPr>
            <w:tcW w:w="2002" w:type="dxa"/>
          </w:tcPr>
          <w:p w:rsidR="00CB4146" w:rsidRPr="00765FA3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Физическое и оздоровительное </w:t>
            </w:r>
          </w:p>
          <w:p w:rsidR="00CB4146" w:rsidRPr="00765FA3" w:rsidRDefault="00CB4146" w:rsidP="007E142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0" w:type="dxa"/>
          </w:tcPr>
          <w:p w:rsidR="00CB4146" w:rsidRPr="00765FA3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Здоровье</w:t>
            </w:r>
          </w:p>
        </w:tc>
        <w:tc>
          <w:tcPr>
            <w:tcW w:w="6193" w:type="dxa"/>
          </w:tcPr>
          <w:p w:rsidR="00317697" w:rsidRPr="00D43DCB" w:rsidRDefault="00317697" w:rsidP="0031769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 xml:space="preserve">Владеющий  основными  навыками  личной </w:t>
            </w:r>
          </w:p>
          <w:p w:rsidR="00CB4146" w:rsidRPr="004B1E26" w:rsidRDefault="00317697" w:rsidP="00A652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>и общественной ги</w:t>
            </w:r>
            <w:r w:rsidR="00D43DCB" w:rsidRPr="00D43DCB">
              <w:rPr>
                <w:rFonts w:ascii="Times New Roman" w:hAnsi="Times New Roman" w:cs="Times New Roman"/>
                <w:sz w:val="24"/>
                <w:lang w:val="ru-RU"/>
              </w:rPr>
              <w:t xml:space="preserve">гиены, стремящийся соблюдать </w:t>
            </w: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 xml:space="preserve">правила  безопасного </w:t>
            </w:r>
            <w:r w:rsidR="00D43DCB" w:rsidRPr="00D43DCB">
              <w:rPr>
                <w:rFonts w:ascii="Times New Roman" w:hAnsi="Times New Roman" w:cs="Times New Roman"/>
                <w:sz w:val="24"/>
                <w:lang w:val="ru-RU"/>
              </w:rPr>
              <w:t xml:space="preserve">поведения  в быту, социуме  </w:t>
            </w: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 xml:space="preserve">(в том числе в цифровой среде), природе. </w:t>
            </w:r>
          </w:p>
        </w:tc>
      </w:tr>
      <w:tr w:rsidR="00CB4146" w:rsidRPr="0030328B" w:rsidTr="007E142B">
        <w:trPr>
          <w:trHeight w:val="165"/>
        </w:trPr>
        <w:tc>
          <w:tcPr>
            <w:tcW w:w="2002" w:type="dxa"/>
          </w:tcPr>
          <w:p w:rsidR="00CB4146" w:rsidRPr="00765FA3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Трудовое  </w:t>
            </w:r>
          </w:p>
        </w:tc>
        <w:tc>
          <w:tcPr>
            <w:tcW w:w="1410" w:type="dxa"/>
          </w:tcPr>
          <w:p w:rsidR="00CB4146" w:rsidRPr="00765FA3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Труд   </w:t>
            </w:r>
          </w:p>
        </w:tc>
        <w:tc>
          <w:tcPr>
            <w:tcW w:w="6193" w:type="dxa"/>
          </w:tcPr>
          <w:p w:rsidR="00CB4146" w:rsidRPr="00DC425E" w:rsidRDefault="00D43DCB" w:rsidP="00A652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 xml:space="preserve">Понимающий  ценность труда в семье  и  в  обществе  на  основе  уважения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  людям  труда, результатам </w:t>
            </w: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>их деятельно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сти, проявляющий трудолюбие </w:t>
            </w: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>при  выполнении по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ручений и в самостоятельной </w:t>
            </w: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 xml:space="preserve">деятельности. </w:t>
            </w:r>
          </w:p>
        </w:tc>
      </w:tr>
      <w:tr w:rsidR="00CB4146" w:rsidRPr="0030328B" w:rsidTr="007E142B">
        <w:trPr>
          <w:trHeight w:val="150"/>
        </w:trPr>
        <w:tc>
          <w:tcPr>
            <w:tcW w:w="2002" w:type="dxa"/>
          </w:tcPr>
          <w:p w:rsidR="00CB4146" w:rsidRPr="00765FA3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 xml:space="preserve">Этико-эстетическое  </w:t>
            </w:r>
          </w:p>
        </w:tc>
        <w:tc>
          <w:tcPr>
            <w:tcW w:w="1410" w:type="dxa"/>
          </w:tcPr>
          <w:p w:rsidR="00CB4146" w:rsidRPr="00765FA3" w:rsidRDefault="00CB4146" w:rsidP="007E142B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65FA3">
              <w:rPr>
                <w:rFonts w:ascii="Times New Roman" w:hAnsi="Times New Roman" w:cs="Times New Roman"/>
                <w:sz w:val="24"/>
                <w:lang w:val="ru-RU"/>
              </w:rPr>
              <w:t>Культура и красота</w:t>
            </w:r>
          </w:p>
        </w:tc>
        <w:tc>
          <w:tcPr>
            <w:tcW w:w="6193" w:type="dxa"/>
          </w:tcPr>
          <w:p w:rsidR="00CB4146" w:rsidRPr="00765FA3" w:rsidRDefault="00D43DCB" w:rsidP="00A6523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>Способный  воспринимать и чувствовать  прекрасное  в быту, природе, поступках,  искусстве,  стремящийся  к  отображению  прекрасного в  продуктивных  видах деятельности, обладающий</w:t>
            </w:r>
            <w:r w:rsidR="00A6523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43DCB">
              <w:rPr>
                <w:rFonts w:ascii="Times New Roman" w:hAnsi="Times New Roman" w:cs="Times New Roman"/>
                <w:sz w:val="24"/>
                <w:lang w:val="ru-RU"/>
              </w:rPr>
              <w:t>зачатками  художественно-эстетического вкуса.</w:t>
            </w:r>
          </w:p>
        </w:tc>
      </w:tr>
    </w:tbl>
    <w:p w:rsidR="009706A3" w:rsidRDefault="009706A3" w:rsidP="00CB4146">
      <w:pPr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FB368E" w:rsidRDefault="00FB368E" w:rsidP="008E0F2F">
      <w:pPr>
        <w:ind w:firstLine="708"/>
        <w:jc w:val="both"/>
        <w:rPr>
          <w:lang w:val="ru-RU"/>
        </w:rPr>
      </w:pPr>
    </w:p>
    <w:p w:rsidR="00FB368E" w:rsidRDefault="00FB368E" w:rsidP="008E0F2F">
      <w:pPr>
        <w:ind w:firstLine="708"/>
        <w:jc w:val="both"/>
        <w:rPr>
          <w:lang w:val="ru-RU"/>
        </w:rPr>
      </w:pPr>
    </w:p>
    <w:p w:rsidR="00FB368E" w:rsidRDefault="00FB368E" w:rsidP="008E0F2F">
      <w:pPr>
        <w:ind w:firstLine="708"/>
        <w:jc w:val="both"/>
        <w:rPr>
          <w:lang w:val="ru-RU"/>
        </w:rPr>
      </w:pPr>
    </w:p>
    <w:p w:rsidR="00FB368E" w:rsidRDefault="00FB368E" w:rsidP="008E0F2F">
      <w:pPr>
        <w:ind w:firstLine="708"/>
        <w:jc w:val="both"/>
        <w:rPr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7F5F20" w:rsidRDefault="007F5F20" w:rsidP="008E0F2F">
      <w:pPr>
        <w:ind w:firstLine="708"/>
        <w:jc w:val="both"/>
        <w:rPr>
          <w:lang w:val="ru-RU"/>
        </w:rPr>
      </w:pPr>
    </w:p>
    <w:p w:rsidR="007469C2" w:rsidRDefault="007469C2" w:rsidP="00513EC8">
      <w:pPr>
        <w:spacing w:before="0" w:beforeAutospacing="0" w:after="0" w:afterAutospacing="0"/>
        <w:rPr>
          <w:lang w:val="ru-RU"/>
        </w:rPr>
      </w:pPr>
    </w:p>
    <w:p w:rsidR="00513EC8" w:rsidRDefault="00513EC8" w:rsidP="00513EC8">
      <w:pPr>
        <w:spacing w:before="0" w:beforeAutospacing="0" w:after="0" w:afterAutospacing="0"/>
        <w:rPr>
          <w:lang w:val="ru-RU"/>
        </w:rPr>
      </w:pPr>
    </w:p>
    <w:p w:rsidR="00513EC8" w:rsidRDefault="00513EC8" w:rsidP="00513EC8">
      <w:pPr>
        <w:spacing w:before="0" w:beforeAutospacing="0" w:after="0" w:afterAutospacing="0"/>
        <w:rPr>
          <w:lang w:val="ru-RU"/>
        </w:rPr>
      </w:pPr>
    </w:p>
    <w:p w:rsidR="00A773BC" w:rsidRDefault="00A773BC" w:rsidP="007469C2">
      <w:pPr>
        <w:spacing w:before="0" w:beforeAutospacing="0" w:after="0" w:afterAutospacing="0"/>
        <w:jc w:val="center"/>
        <w:rPr>
          <w:b/>
          <w:sz w:val="24"/>
          <w:lang w:val="ru-RU"/>
        </w:rPr>
      </w:pPr>
    </w:p>
    <w:p w:rsidR="007F5F20" w:rsidRDefault="00D565CE" w:rsidP="007469C2">
      <w:pPr>
        <w:spacing w:before="0" w:beforeAutospacing="0" w:after="0" w:afterAutospacing="0"/>
        <w:jc w:val="center"/>
        <w:rPr>
          <w:b/>
          <w:sz w:val="24"/>
          <w:lang w:val="ru-RU"/>
        </w:rPr>
      </w:pPr>
      <w:r w:rsidRPr="008E0F2F">
        <w:rPr>
          <w:b/>
          <w:sz w:val="24"/>
          <w:lang w:val="ru-RU"/>
        </w:rPr>
        <w:lastRenderedPageBreak/>
        <w:t xml:space="preserve">II. СОДЕРЖАТЕЛЬНЫЙ </w:t>
      </w:r>
      <w:r>
        <w:rPr>
          <w:b/>
          <w:sz w:val="24"/>
          <w:lang w:val="ru-RU"/>
        </w:rPr>
        <w:t>РАЗДЕЛ</w:t>
      </w:r>
    </w:p>
    <w:p w:rsidR="00D26076" w:rsidRDefault="008E0F2F" w:rsidP="007F5F20">
      <w:pPr>
        <w:spacing w:before="0" w:beforeAutospacing="0" w:after="0" w:afterAutospacing="0"/>
        <w:ind w:firstLine="708"/>
        <w:jc w:val="both"/>
        <w:rPr>
          <w:sz w:val="24"/>
          <w:lang w:val="ru-RU"/>
        </w:rPr>
      </w:pPr>
      <w:r w:rsidRPr="008E0F2F">
        <w:rPr>
          <w:b/>
          <w:sz w:val="24"/>
          <w:lang w:val="ru-RU"/>
        </w:rPr>
        <w:t xml:space="preserve">2.1. Содержание воспитательной работы по направлениям воспитания </w:t>
      </w:r>
    </w:p>
    <w:p w:rsidR="0093565B" w:rsidRPr="006E1875" w:rsidRDefault="0093565B" w:rsidP="007F5F20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6E1875">
        <w:rPr>
          <w:rFonts w:ascii="Times New Roman" w:hAnsi="Times New Roman" w:cs="Times New Roman"/>
          <w:sz w:val="24"/>
          <w:lang w:val="ru-RU"/>
        </w:rPr>
        <w:t>Содержа</w:t>
      </w:r>
      <w:r w:rsidR="007F5F20">
        <w:rPr>
          <w:rFonts w:ascii="Times New Roman" w:hAnsi="Times New Roman" w:cs="Times New Roman"/>
          <w:sz w:val="24"/>
          <w:lang w:val="ru-RU"/>
        </w:rPr>
        <w:t>ние Программы</w:t>
      </w:r>
      <w:r w:rsidR="00F20E17">
        <w:rPr>
          <w:rFonts w:ascii="Times New Roman" w:hAnsi="Times New Roman" w:cs="Times New Roman"/>
          <w:sz w:val="24"/>
          <w:lang w:val="ru-RU"/>
        </w:rPr>
        <w:t xml:space="preserve"> </w:t>
      </w:r>
      <w:r w:rsidRPr="006E1875">
        <w:rPr>
          <w:rFonts w:ascii="Times New Roman" w:hAnsi="Times New Roman" w:cs="Times New Roman"/>
          <w:sz w:val="24"/>
          <w:lang w:val="ru-RU"/>
        </w:rPr>
        <w:t>реализуется  в  ходе  освоения  детьми дошкольного возраста всех образовательных областей, обозначенных в ФГОС ДО, одной из задач которого является объединение воспитания и обучения в целостный образовательный процесс  на  основе  духовно-нравственных  и  социокультурных  ценностей  и  принятых  в обществе правил и норм поведения в интересах человека, семьи, общества</w:t>
      </w:r>
      <w:r w:rsidR="006E1875" w:rsidRPr="006E1875">
        <w:rPr>
          <w:rFonts w:ascii="Times New Roman" w:hAnsi="Times New Roman" w:cs="Times New Roman"/>
          <w:sz w:val="24"/>
          <w:lang w:val="ru-RU"/>
        </w:rPr>
        <w:t>:</w:t>
      </w:r>
      <w:r w:rsidRPr="006E1875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93565B" w:rsidRPr="006E1875" w:rsidRDefault="0093565B" w:rsidP="00AF5B6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6E1875">
        <w:rPr>
          <w:rFonts w:ascii="Times New Roman" w:hAnsi="Times New Roman" w:cs="Times New Roman"/>
          <w:sz w:val="24"/>
          <w:lang w:val="ru-RU"/>
        </w:rPr>
        <w:t xml:space="preserve">- социально-коммуникативное развитие; </w:t>
      </w:r>
    </w:p>
    <w:p w:rsidR="0093565B" w:rsidRPr="006E1875" w:rsidRDefault="0093565B" w:rsidP="00AF5B6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6E1875">
        <w:rPr>
          <w:rFonts w:ascii="Times New Roman" w:hAnsi="Times New Roman" w:cs="Times New Roman"/>
          <w:sz w:val="24"/>
          <w:lang w:val="ru-RU"/>
        </w:rPr>
        <w:t xml:space="preserve">- познавательное развитие; </w:t>
      </w:r>
    </w:p>
    <w:p w:rsidR="0093565B" w:rsidRPr="006E1875" w:rsidRDefault="0093565B" w:rsidP="00AF5B6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6E1875">
        <w:rPr>
          <w:rFonts w:ascii="Times New Roman" w:hAnsi="Times New Roman" w:cs="Times New Roman"/>
          <w:sz w:val="24"/>
          <w:lang w:val="ru-RU"/>
        </w:rPr>
        <w:t xml:space="preserve">- речевое развитие; </w:t>
      </w:r>
    </w:p>
    <w:p w:rsidR="0093565B" w:rsidRPr="006E1875" w:rsidRDefault="0093565B" w:rsidP="00AF5B6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6E1875">
        <w:rPr>
          <w:rFonts w:ascii="Times New Roman" w:hAnsi="Times New Roman" w:cs="Times New Roman"/>
          <w:sz w:val="24"/>
          <w:lang w:val="ru-RU"/>
        </w:rPr>
        <w:t xml:space="preserve">- художественно-эстетическое развитие; </w:t>
      </w:r>
    </w:p>
    <w:p w:rsidR="0093565B" w:rsidRPr="006E1875" w:rsidRDefault="0093565B" w:rsidP="00AF5B6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6E1875">
        <w:rPr>
          <w:rFonts w:ascii="Times New Roman" w:hAnsi="Times New Roman" w:cs="Times New Roman"/>
          <w:sz w:val="24"/>
          <w:lang w:val="ru-RU"/>
        </w:rPr>
        <w:t xml:space="preserve">- физическое развитие. </w:t>
      </w:r>
    </w:p>
    <w:p w:rsidR="0093565B" w:rsidRPr="006E1875" w:rsidRDefault="00F20E17" w:rsidP="00AF5B6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Реализация цели и задач данной </w:t>
      </w:r>
      <w:r w:rsidR="00243BDD">
        <w:rPr>
          <w:rFonts w:ascii="Times New Roman" w:hAnsi="Times New Roman" w:cs="Times New Roman"/>
          <w:sz w:val="24"/>
          <w:lang w:val="ru-RU"/>
        </w:rPr>
        <w:t xml:space="preserve">Программы </w:t>
      </w:r>
      <w:r w:rsidR="0093565B" w:rsidRPr="006E1875">
        <w:rPr>
          <w:rFonts w:ascii="Times New Roman" w:hAnsi="Times New Roman" w:cs="Times New Roman"/>
          <w:sz w:val="24"/>
          <w:lang w:val="ru-RU"/>
        </w:rPr>
        <w:t xml:space="preserve">осуществляется  в  рамках  нескольких направлений (модулях) воспитательной работы, определённых на основе базовых ценностей воспитания  в  России,  которые  не  заменяют  и  не  дополняют  собой  деятельность  по  пяти образовательным областям, а фокусируют процесс усвоения ребенком базовых ценностей в целостном образовательном процессе. </w:t>
      </w:r>
    </w:p>
    <w:p w:rsidR="0093565B" w:rsidRPr="009E4012" w:rsidRDefault="0093565B" w:rsidP="009A29B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9E4012">
        <w:rPr>
          <w:rFonts w:ascii="Times New Roman" w:hAnsi="Times New Roman" w:cs="Times New Roman"/>
          <w:sz w:val="24"/>
          <w:lang w:val="ru-RU"/>
        </w:rPr>
        <w:t>- Патриоти</w:t>
      </w:r>
      <w:r w:rsidR="009E4012" w:rsidRPr="009E4012">
        <w:rPr>
          <w:rFonts w:ascii="Times New Roman" w:hAnsi="Times New Roman" w:cs="Times New Roman"/>
          <w:sz w:val="24"/>
          <w:lang w:val="ru-RU"/>
        </w:rPr>
        <w:t>ческое направление воспитания</w:t>
      </w:r>
    </w:p>
    <w:p w:rsidR="0093565B" w:rsidRPr="009E4012" w:rsidRDefault="0093565B" w:rsidP="009A29B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9E4012">
        <w:rPr>
          <w:rFonts w:ascii="Times New Roman" w:hAnsi="Times New Roman" w:cs="Times New Roman"/>
          <w:sz w:val="24"/>
          <w:lang w:val="ru-RU"/>
        </w:rPr>
        <w:t>- Соци</w:t>
      </w:r>
      <w:r w:rsidR="009E4012" w:rsidRPr="009E4012">
        <w:rPr>
          <w:rFonts w:ascii="Times New Roman" w:hAnsi="Times New Roman" w:cs="Times New Roman"/>
          <w:sz w:val="24"/>
          <w:lang w:val="ru-RU"/>
        </w:rPr>
        <w:t>альное направление воспитания</w:t>
      </w:r>
    </w:p>
    <w:p w:rsidR="0093565B" w:rsidRPr="009E4012" w:rsidRDefault="0093565B" w:rsidP="009A29B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9E4012">
        <w:rPr>
          <w:rFonts w:ascii="Times New Roman" w:hAnsi="Times New Roman" w:cs="Times New Roman"/>
          <w:sz w:val="24"/>
          <w:lang w:val="ru-RU"/>
        </w:rPr>
        <w:t>- Познавательное напра</w:t>
      </w:r>
      <w:r w:rsidR="009E4012" w:rsidRPr="009E4012">
        <w:rPr>
          <w:rFonts w:ascii="Times New Roman" w:hAnsi="Times New Roman" w:cs="Times New Roman"/>
          <w:sz w:val="24"/>
          <w:lang w:val="ru-RU"/>
        </w:rPr>
        <w:t>вление воспитания</w:t>
      </w:r>
    </w:p>
    <w:p w:rsidR="0093565B" w:rsidRPr="009E4012" w:rsidRDefault="0093565B" w:rsidP="009A29B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9E4012">
        <w:rPr>
          <w:rFonts w:ascii="Times New Roman" w:hAnsi="Times New Roman" w:cs="Times New Roman"/>
          <w:sz w:val="24"/>
          <w:lang w:val="ru-RU"/>
        </w:rPr>
        <w:t>- Физическое и оздоровительное направления воспитания</w:t>
      </w:r>
    </w:p>
    <w:p w:rsidR="0093565B" w:rsidRPr="009E4012" w:rsidRDefault="0093565B" w:rsidP="009A29B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9E4012">
        <w:rPr>
          <w:rFonts w:ascii="Times New Roman" w:hAnsi="Times New Roman" w:cs="Times New Roman"/>
          <w:sz w:val="24"/>
          <w:lang w:val="ru-RU"/>
        </w:rPr>
        <w:t>- Тр</w:t>
      </w:r>
      <w:r w:rsidR="009E4012" w:rsidRPr="009E4012">
        <w:rPr>
          <w:rFonts w:ascii="Times New Roman" w:hAnsi="Times New Roman" w:cs="Times New Roman"/>
          <w:sz w:val="24"/>
          <w:lang w:val="ru-RU"/>
        </w:rPr>
        <w:t>удовое направление воспитания</w:t>
      </w:r>
    </w:p>
    <w:p w:rsidR="0093565B" w:rsidRPr="009E4012" w:rsidRDefault="0093565B" w:rsidP="009A29B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9E4012">
        <w:rPr>
          <w:rFonts w:ascii="Times New Roman" w:hAnsi="Times New Roman" w:cs="Times New Roman"/>
          <w:sz w:val="24"/>
          <w:lang w:val="ru-RU"/>
        </w:rPr>
        <w:t>- Этико-эстетиче</w:t>
      </w:r>
      <w:r w:rsidR="009F70D7" w:rsidRPr="009E4012">
        <w:rPr>
          <w:rFonts w:ascii="Times New Roman" w:hAnsi="Times New Roman" w:cs="Times New Roman"/>
          <w:sz w:val="24"/>
          <w:lang w:val="ru-RU"/>
        </w:rPr>
        <w:t>ское направление воспитания</w:t>
      </w:r>
    </w:p>
    <w:p w:rsidR="00E665D9" w:rsidRPr="009E4012" w:rsidRDefault="007F5F20" w:rsidP="009E4012">
      <w:pPr>
        <w:spacing w:before="0" w:beforeAutospacing="0" w:after="0" w:afterAutospacing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ascii="Times New Roman" w:hAnsi="Times New Roman" w:cs="Times New Roman"/>
          <w:sz w:val="24"/>
          <w:lang w:val="ru-RU"/>
        </w:rPr>
        <w:t xml:space="preserve">Все перечисленные </w:t>
      </w:r>
      <w:r w:rsidR="00967A07" w:rsidRPr="009E4012">
        <w:rPr>
          <w:rFonts w:ascii="Times New Roman" w:hAnsi="Times New Roman" w:cs="Times New Roman"/>
          <w:sz w:val="24"/>
          <w:lang w:val="ru-RU"/>
        </w:rPr>
        <w:t xml:space="preserve">направления </w:t>
      </w:r>
      <w:r w:rsidR="00F20E17" w:rsidRPr="009E4012">
        <w:rPr>
          <w:rFonts w:ascii="Times New Roman" w:hAnsi="Times New Roman" w:cs="Times New Roman"/>
          <w:sz w:val="24"/>
          <w:lang w:val="ru-RU"/>
        </w:rPr>
        <w:t>воспитания</w:t>
      </w:r>
      <w:r w:rsidR="00F20E17">
        <w:rPr>
          <w:rFonts w:ascii="Times New Roman" w:hAnsi="Times New Roman" w:cs="Times New Roman"/>
          <w:sz w:val="24"/>
          <w:lang w:val="ru-RU"/>
        </w:rPr>
        <w:t xml:space="preserve"> </w:t>
      </w:r>
      <w:r w:rsidR="00243BDD">
        <w:rPr>
          <w:rFonts w:ascii="Times New Roman" w:hAnsi="Times New Roman" w:cs="Times New Roman"/>
          <w:sz w:val="24"/>
          <w:lang w:val="ru-RU"/>
        </w:rPr>
        <w:t>тесно взаимосвязаны между собой</w:t>
      </w:r>
      <w:r w:rsidR="0093565B" w:rsidRPr="006E1875">
        <w:rPr>
          <w:rFonts w:ascii="Times New Roman" w:hAnsi="Times New Roman" w:cs="Times New Roman"/>
          <w:sz w:val="24"/>
          <w:lang w:val="ru-RU"/>
        </w:rPr>
        <w:t xml:space="preserve"> и обеспечивают интеграцию воспитательной деятельности во все образовательные области и во  все  виды  детской  деятельности  в  образ</w:t>
      </w:r>
      <w:r w:rsidR="00243BDD">
        <w:rPr>
          <w:rFonts w:ascii="Times New Roman" w:hAnsi="Times New Roman" w:cs="Times New Roman"/>
          <w:sz w:val="24"/>
          <w:lang w:val="ru-RU"/>
        </w:rPr>
        <w:t>овательном  процессе,  согласно</w:t>
      </w:r>
      <w:r w:rsidR="0093565B" w:rsidRPr="006E1875">
        <w:rPr>
          <w:rFonts w:ascii="Times New Roman" w:hAnsi="Times New Roman" w:cs="Times New Roman"/>
          <w:sz w:val="24"/>
          <w:lang w:val="ru-RU"/>
        </w:rPr>
        <w:t xml:space="preserve"> О</w:t>
      </w:r>
      <w:r w:rsidR="00AF5B6C" w:rsidRPr="006E1875">
        <w:rPr>
          <w:rFonts w:ascii="Times New Roman" w:hAnsi="Times New Roman" w:cs="Times New Roman"/>
          <w:sz w:val="24"/>
          <w:lang w:val="ru-RU"/>
        </w:rPr>
        <w:t>О</w:t>
      </w:r>
      <w:r w:rsidR="0093565B" w:rsidRPr="006E1875">
        <w:rPr>
          <w:rFonts w:ascii="Times New Roman" w:hAnsi="Times New Roman" w:cs="Times New Roman"/>
          <w:sz w:val="24"/>
          <w:lang w:val="ru-RU"/>
        </w:rPr>
        <w:t>П  ДО</w:t>
      </w:r>
      <w:r>
        <w:rPr>
          <w:rFonts w:ascii="Times New Roman" w:hAnsi="Times New Roman" w:cs="Times New Roman"/>
          <w:sz w:val="24"/>
          <w:lang w:val="ru-RU"/>
        </w:rPr>
        <w:t xml:space="preserve"> МАДОУ</w:t>
      </w:r>
      <w:r w:rsidR="00AF5B6C" w:rsidRPr="006E1875">
        <w:rPr>
          <w:rFonts w:ascii="Times New Roman" w:hAnsi="Times New Roman" w:cs="Times New Roman"/>
          <w:sz w:val="24"/>
          <w:lang w:val="ru-RU"/>
        </w:rPr>
        <w:t>.</w:t>
      </w:r>
    </w:p>
    <w:p w:rsidR="00F20E17" w:rsidRPr="009E4012" w:rsidRDefault="00F20E17" w:rsidP="009E4012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2.1.1.</w:t>
      </w:r>
      <w:r w:rsidR="009E4012" w:rsidRPr="00EB65C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Патриотическое направление воспитания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Ценности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Родина 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и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природа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7469C2" w:rsidRDefault="007469C2" w:rsidP="009E401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13C3">
        <w:rPr>
          <w:rFonts w:hAnsi="Times New Roman" w:cs="Times New Roman"/>
          <w:color w:val="000000"/>
          <w:sz w:val="24"/>
          <w:szCs w:val="24"/>
          <w:lang w:val="ru-RU"/>
        </w:rPr>
        <w:t>Патриотическое направление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13C3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направлено на формирование основ патриотизма – любви к своей семье, детскому саду, родной природе, соотечественникам, уважительного отношения к символике своей страны – флагу, гербу, гимну – выступает образовательной задачей для старших дошкольников. Формируя представления детей о малой родине и Отечестве, социокультурных ценностях нашего народа, об отечественных традициях и праздниках, многообразии стран и народов мира, в детском саду осуществляется ознакомление детей в самых общих чертах в интересной и доступной для них форме с государственным устройством России, армией, флотом, авиацией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F20E17" w:rsidRPr="009E4012" w:rsidRDefault="00F20E17" w:rsidP="009E4012">
      <w:pPr>
        <w:numPr>
          <w:ilvl w:val="0"/>
          <w:numId w:val="2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F20E17" w:rsidRPr="009E4012" w:rsidRDefault="00F20E17" w:rsidP="009E4012">
      <w:pPr>
        <w:numPr>
          <w:ilvl w:val="0"/>
          <w:numId w:val="2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F20E17" w:rsidRPr="009E4012" w:rsidRDefault="00F20E17" w:rsidP="009E4012">
      <w:pPr>
        <w:numPr>
          <w:ilvl w:val="0"/>
          <w:numId w:val="2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</w:rPr>
      </w:pPr>
      <w:r w:rsidRPr="009E4012">
        <w:rPr>
          <w:rFonts w:cstheme="minorHAnsi"/>
          <w:color w:val="000000"/>
          <w:sz w:val="24"/>
          <w:szCs w:val="24"/>
        </w:rPr>
        <w:lastRenderedPageBreak/>
        <w:t>Задачи патриотического воспитания:</w:t>
      </w:r>
    </w:p>
    <w:p w:rsidR="00F20E17" w:rsidRPr="009E4012" w:rsidRDefault="00F20E17" w:rsidP="009E4012">
      <w:pPr>
        <w:numPr>
          <w:ilvl w:val="0"/>
          <w:numId w:val="26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любви к родному краю, родной природе, родному языку, культурному наследию своего народа;</w:t>
      </w:r>
    </w:p>
    <w:p w:rsidR="00F20E17" w:rsidRPr="009E4012" w:rsidRDefault="00F20E17" w:rsidP="009E4012">
      <w:pPr>
        <w:numPr>
          <w:ilvl w:val="0"/>
          <w:numId w:val="26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F20E17" w:rsidRPr="009E4012" w:rsidRDefault="00F20E17" w:rsidP="009E4012">
      <w:pPr>
        <w:numPr>
          <w:ilvl w:val="0"/>
          <w:numId w:val="26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F20E17" w:rsidRPr="009E4012" w:rsidRDefault="00F20E17" w:rsidP="009E4012">
      <w:pPr>
        <w:numPr>
          <w:ilvl w:val="0"/>
          <w:numId w:val="26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F20E17" w:rsidRPr="009E4012" w:rsidRDefault="00F20E17" w:rsidP="009E4012">
      <w:pPr>
        <w:numPr>
          <w:ilvl w:val="0"/>
          <w:numId w:val="2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ознакомлении детей с историей, героями, культурой, традициями России и своего народа;</w:t>
      </w:r>
    </w:p>
    <w:p w:rsidR="00F20E17" w:rsidRPr="009E4012" w:rsidRDefault="00F20E17" w:rsidP="009E4012">
      <w:pPr>
        <w:numPr>
          <w:ilvl w:val="0"/>
          <w:numId w:val="2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организации коллективных творческих проектов, направленных на приобщение детей </w:t>
      </w:r>
      <w:r w:rsidR="009E4012">
        <w:rPr>
          <w:rFonts w:cstheme="minorHAnsi"/>
          <w:color w:val="000000"/>
          <w:sz w:val="24"/>
          <w:szCs w:val="24"/>
          <w:lang w:val="ru-RU"/>
        </w:rPr>
        <w:t>¶</w:t>
      </w:r>
      <w:r w:rsidRPr="009E4012">
        <w:rPr>
          <w:rFonts w:cstheme="minorHAnsi"/>
          <w:color w:val="000000"/>
          <w:sz w:val="24"/>
          <w:szCs w:val="24"/>
          <w:lang w:val="ru-RU"/>
        </w:rPr>
        <w:t>к российским общенациональным традициям;</w:t>
      </w:r>
    </w:p>
    <w:p w:rsidR="00F20E17" w:rsidRPr="007469C2" w:rsidRDefault="00F20E17" w:rsidP="007469C2">
      <w:pPr>
        <w:numPr>
          <w:ilvl w:val="0"/>
          <w:numId w:val="2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F20E17" w:rsidRPr="009E4012" w:rsidRDefault="00F20E17" w:rsidP="009E4012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2.1.2</w:t>
      </w:r>
      <w:r w:rsidRPr="009E4012">
        <w:rPr>
          <w:rFonts w:cstheme="minorHAnsi"/>
          <w:b/>
          <w:color w:val="000000"/>
          <w:sz w:val="24"/>
          <w:szCs w:val="24"/>
          <w:lang w:val="ru-RU"/>
        </w:rPr>
        <w:t>.</w:t>
      </w:r>
      <w:r w:rsidR="009E4012" w:rsidRPr="00243BDD">
        <w:rPr>
          <w:rFonts w:cstheme="minorHAnsi"/>
          <w:b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color w:val="000000"/>
          <w:sz w:val="24"/>
          <w:szCs w:val="24"/>
          <w:lang w:val="ru-RU"/>
        </w:rPr>
        <w:t>Социальное направление воспитания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Ценности</w:t>
      </w:r>
      <w:r w:rsidR="009E4012" w:rsidRP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семья, дружба, человек </w:t>
      </w:r>
      <w:r w:rsidRPr="009E4012">
        <w:rPr>
          <w:rFonts w:cstheme="minorHAnsi"/>
          <w:bCs/>
          <w:color w:val="000000"/>
          <w:sz w:val="24"/>
          <w:szCs w:val="24"/>
          <w:lang w:val="ru-RU"/>
        </w:rPr>
        <w:t>и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сотрудничество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 лежат в основе социального направления воспитания.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 дошкольном детстве ребенок</w:t>
      </w:r>
      <w:r w:rsidR="009E4012" w:rsidRP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открывает Личность </w:t>
      </w:r>
      <w:r w:rsidR="009E4012">
        <w:rPr>
          <w:rFonts w:cstheme="minorHAnsi"/>
          <w:color w:val="000000"/>
          <w:sz w:val="24"/>
          <w:szCs w:val="24"/>
          <w:lang w:val="ru-RU"/>
        </w:rPr>
        <w:t>другого человека и его значение</w:t>
      </w:r>
      <w:r w:rsid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Основная цель социального направления вос</w:t>
      </w:r>
      <w:r w:rsidR="009E4012">
        <w:rPr>
          <w:rFonts w:cstheme="minorHAnsi"/>
          <w:color w:val="000000"/>
          <w:sz w:val="24"/>
          <w:szCs w:val="24"/>
          <w:lang w:val="ru-RU"/>
        </w:rPr>
        <w:t>питания дошкольника заключается</w:t>
      </w:r>
      <w:r w:rsid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Выделяются основные задачи социального направления воспитания.</w:t>
      </w:r>
    </w:p>
    <w:p w:rsidR="00F20E17" w:rsidRPr="009E4012" w:rsidRDefault="00F20E17" w:rsidP="009E4012">
      <w:pPr>
        <w:numPr>
          <w:ilvl w:val="0"/>
          <w:numId w:val="21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у ребенка представлений о добре и зле, позити</w:t>
      </w:r>
      <w:r w:rsidR="009E4012">
        <w:rPr>
          <w:rFonts w:cstheme="minorHAnsi"/>
          <w:color w:val="000000"/>
          <w:sz w:val="24"/>
          <w:szCs w:val="24"/>
          <w:lang w:val="ru-RU"/>
        </w:rPr>
        <w:t>вного образа семьи</w:t>
      </w:r>
      <w:r w:rsid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F20E17" w:rsidRPr="009E4012" w:rsidRDefault="00F20E17" w:rsidP="009E4012">
      <w:pPr>
        <w:numPr>
          <w:ilvl w:val="0"/>
          <w:numId w:val="21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F20E17" w:rsidRPr="009E4012" w:rsidRDefault="00F20E17" w:rsidP="009E4012">
      <w:pPr>
        <w:numPr>
          <w:ilvl w:val="0"/>
          <w:numId w:val="21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F20E17" w:rsidRPr="009E4012" w:rsidRDefault="00F20E17" w:rsidP="009E4012">
      <w:pPr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организовывать сюжетно-ролевые игры (в семью, в команду и т.</w:t>
      </w:r>
      <w:r w:rsidR="009E4012" w:rsidRP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п.), игры с правилами, традиционные народные игры и пр.;</w:t>
      </w:r>
    </w:p>
    <w:p w:rsidR="00F20E17" w:rsidRPr="009E4012" w:rsidRDefault="00F20E17" w:rsidP="009E4012">
      <w:pPr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воспитывать у детей навыки поведения в обществе;</w:t>
      </w:r>
    </w:p>
    <w:p w:rsidR="00F20E17" w:rsidRPr="009E4012" w:rsidRDefault="009E4012" w:rsidP="009E4012">
      <w:pPr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243BDD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</w:t>
      </w:r>
      <w:r w:rsidR="00F20E17" w:rsidRPr="009E4012">
        <w:rPr>
          <w:rFonts w:cstheme="minorHAnsi"/>
          <w:color w:val="000000"/>
          <w:sz w:val="24"/>
          <w:szCs w:val="24"/>
          <w:lang w:val="ru-RU"/>
        </w:rPr>
        <w:t>учить детей сотрудничать, организуя групповые формы в продуктивных видах деятельности;</w:t>
      </w:r>
    </w:p>
    <w:p w:rsidR="00F20E17" w:rsidRPr="009E4012" w:rsidRDefault="00F20E17" w:rsidP="009E4012">
      <w:pPr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учить детей анализировать поступки и чувства – свои и других людей;</w:t>
      </w:r>
    </w:p>
    <w:p w:rsidR="00F20E17" w:rsidRPr="009E4012" w:rsidRDefault="00F20E17" w:rsidP="009E4012">
      <w:pPr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организовывать коллективные проекты заботы и помощи;</w:t>
      </w:r>
    </w:p>
    <w:p w:rsidR="00F20E17" w:rsidRPr="007469C2" w:rsidRDefault="00F20E17" w:rsidP="007469C2">
      <w:pPr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создавать доброжелательный психологический климат в группе.</w:t>
      </w:r>
    </w:p>
    <w:p w:rsidR="00F20E17" w:rsidRPr="009E4012" w:rsidRDefault="00F20E17" w:rsidP="009E4012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2.1.3.</w:t>
      </w:r>
      <w:r w:rsidR="009E4012" w:rsidRPr="00243BD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Познавательное направление воспитания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Ценность</w:t>
      </w:r>
      <w:r w:rsidR="009E4012" w:rsidRP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–</w:t>
      </w:r>
      <w:r w:rsidR="009E4012" w:rsidRP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знания</w:t>
      </w:r>
      <w:r w:rsidRPr="009E4012">
        <w:rPr>
          <w:rFonts w:cstheme="minorHAnsi"/>
          <w:color w:val="000000"/>
          <w:sz w:val="24"/>
          <w:szCs w:val="24"/>
          <w:lang w:val="ru-RU"/>
        </w:rPr>
        <w:t>.</w:t>
      </w:r>
      <w:r w:rsidR="009E4012" w:rsidRP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Цель познавательного направления воспитания – формирование ценности познания.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</w:rPr>
      </w:pPr>
      <w:r w:rsidRPr="009E4012">
        <w:rPr>
          <w:rFonts w:cstheme="minorHAnsi"/>
          <w:color w:val="000000"/>
          <w:sz w:val="24"/>
          <w:szCs w:val="24"/>
        </w:rPr>
        <w:t>Задачи познавательного направления воспитания:</w:t>
      </w:r>
    </w:p>
    <w:p w:rsidR="00F20E17" w:rsidRPr="009E4012" w:rsidRDefault="00F20E17" w:rsidP="009E4012">
      <w:pPr>
        <w:numPr>
          <w:ilvl w:val="0"/>
          <w:numId w:val="18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развитие любознательности, формирование опыта познавательной инициативы;</w:t>
      </w:r>
    </w:p>
    <w:p w:rsidR="00F20E17" w:rsidRPr="009E4012" w:rsidRDefault="00F20E17" w:rsidP="009E4012">
      <w:pPr>
        <w:numPr>
          <w:ilvl w:val="0"/>
          <w:numId w:val="18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ценностного отношения к взрослому как источнику знаний;</w:t>
      </w:r>
    </w:p>
    <w:p w:rsidR="00F20E17" w:rsidRPr="009E4012" w:rsidRDefault="00F20E17" w:rsidP="009E4012">
      <w:pPr>
        <w:numPr>
          <w:ilvl w:val="0"/>
          <w:numId w:val="18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приобщение ребенка к культурным способам познания (книги, интернет-источники, дискуссии и др.).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</w:rPr>
      </w:pPr>
      <w:r w:rsidRPr="009E4012">
        <w:rPr>
          <w:rFonts w:cstheme="minorHAnsi"/>
          <w:color w:val="000000"/>
          <w:sz w:val="24"/>
          <w:szCs w:val="24"/>
        </w:rPr>
        <w:t>Направления деятельности воспитателя:</w:t>
      </w:r>
    </w:p>
    <w:p w:rsidR="00F20E17" w:rsidRPr="009E4012" w:rsidRDefault="00F20E17" w:rsidP="009E4012">
      <w:pPr>
        <w:numPr>
          <w:ilvl w:val="0"/>
          <w:numId w:val="2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F20E17" w:rsidRPr="009E4012" w:rsidRDefault="00F20E17" w:rsidP="009E4012">
      <w:pPr>
        <w:numPr>
          <w:ilvl w:val="0"/>
          <w:numId w:val="2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F20E17" w:rsidRPr="007469C2" w:rsidRDefault="00F20E17" w:rsidP="007469C2">
      <w:pPr>
        <w:numPr>
          <w:ilvl w:val="0"/>
          <w:numId w:val="2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F20E17" w:rsidRPr="009E4012" w:rsidRDefault="00F20E17" w:rsidP="009E4012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2.1.4.</w:t>
      </w:r>
      <w:r w:rsidR="009E4012" w:rsidRPr="009E40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Физическое и оздоровительное направление воспитания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Ценность</w:t>
      </w:r>
      <w:r w:rsidR="009E4012" w:rsidRPr="009E40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–</w:t>
      </w:r>
      <w:r w:rsidR="009E4012" w:rsidRPr="009E40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здоровье.</w:t>
      </w:r>
      <w:r w:rsidR="009E4012" w:rsidRPr="009E40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Цель данного направления – сформировать навыки здорового образа жизни, где безопасность жизнедеятельности лежит в ос</w:t>
      </w:r>
      <w:r w:rsidR="00243BDD">
        <w:rPr>
          <w:rFonts w:cstheme="minorHAnsi"/>
          <w:color w:val="000000"/>
          <w:sz w:val="24"/>
          <w:szCs w:val="24"/>
          <w:lang w:val="ru-RU"/>
        </w:rPr>
        <w:t>нове всего. Физическое развитие</w:t>
      </w:r>
      <w:r w:rsidR="009E4012">
        <w:rPr>
          <w:rFonts w:cstheme="minorHAnsi"/>
          <w:color w:val="000000"/>
          <w:sz w:val="24"/>
          <w:szCs w:val="24"/>
          <w:lang w:val="ru-RU"/>
        </w:rPr>
        <w:t>¶</w:t>
      </w:r>
      <w:r w:rsidRPr="009E4012">
        <w:rPr>
          <w:rFonts w:cstheme="minorHAnsi"/>
          <w:color w:val="000000"/>
          <w:sz w:val="24"/>
          <w:szCs w:val="24"/>
          <w:lang w:val="ru-RU"/>
        </w:rPr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Задачи по формированию здорового образа жизни:</w:t>
      </w:r>
    </w:p>
    <w:p w:rsidR="00F20E17" w:rsidRPr="009E4012" w:rsidRDefault="00F20E17" w:rsidP="009E4012">
      <w:pPr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/>
        <w:ind w:left="0" w:firstLine="633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F20E17" w:rsidRPr="009E4012" w:rsidRDefault="00F20E17" w:rsidP="009E4012">
      <w:pPr>
        <w:numPr>
          <w:ilvl w:val="0"/>
          <w:numId w:val="1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закаливание, повышение сопротивляемости к воздействию условий внешней среды; </w:t>
      </w:r>
    </w:p>
    <w:p w:rsidR="00F20E17" w:rsidRPr="009E4012" w:rsidRDefault="00F20E17" w:rsidP="009E4012">
      <w:pPr>
        <w:numPr>
          <w:ilvl w:val="0"/>
          <w:numId w:val="1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F20E17" w:rsidRPr="009E4012" w:rsidRDefault="00F20E17" w:rsidP="009E4012">
      <w:pPr>
        <w:numPr>
          <w:ilvl w:val="0"/>
          <w:numId w:val="1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F20E17" w:rsidRPr="009E4012" w:rsidRDefault="00F20E17" w:rsidP="009E4012">
      <w:pPr>
        <w:numPr>
          <w:ilvl w:val="0"/>
          <w:numId w:val="1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организация сна, здорового питания, выстраивание правильного режима дня;</w:t>
      </w:r>
    </w:p>
    <w:p w:rsidR="007469C2" w:rsidRPr="007469C2" w:rsidRDefault="00F20E17" w:rsidP="007469C2">
      <w:pPr>
        <w:numPr>
          <w:ilvl w:val="0"/>
          <w:numId w:val="1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воспитание экологической культуры, обучение безопасности жизнедеятельности.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</w:rPr>
      </w:pPr>
      <w:r w:rsidRPr="009E4012">
        <w:rPr>
          <w:rFonts w:cstheme="minorHAnsi"/>
          <w:color w:val="000000"/>
          <w:sz w:val="24"/>
          <w:szCs w:val="24"/>
        </w:rPr>
        <w:t>Направления деятельности воспитателя:</w:t>
      </w:r>
    </w:p>
    <w:p w:rsidR="00F20E17" w:rsidRPr="009E4012" w:rsidRDefault="00F20E17" w:rsidP="009E4012">
      <w:pPr>
        <w:numPr>
          <w:ilvl w:val="0"/>
          <w:numId w:val="27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F20E17" w:rsidRPr="009E4012" w:rsidRDefault="00F20E17" w:rsidP="009E4012">
      <w:pPr>
        <w:numPr>
          <w:ilvl w:val="0"/>
          <w:numId w:val="27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создание детско-взрослых проектов по здоровому образу жизни;</w:t>
      </w:r>
    </w:p>
    <w:p w:rsidR="00F20E17" w:rsidRPr="009E4012" w:rsidRDefault="00F20E17" w:rsidP="009E4012">
      <w:pPr>
        <w:numPr>
          <w:ilvl w:val="0"/>
          <w:numId w:val="27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введение оздоровительных традиций в ДОО.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Формирование у дошкольников </w:t>
      </w:r>
      <w:r w:rsidRPr="00FB368E">
        <w:rPr>
          <w:rFonts w:cstheme="minorHAnsi"/>
          <w:bCs/>
          <w:color w:val="000000"/>
          <w:sz w:val="24"/>
          <w:szCs w:val="24"/>
          <w:lang w:val="ru-RU"/>
        </w:rPr>
        <w:t>культурно-гигиенических навыков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является важной частью воспитания </w:t>
      </w:r>
      <w:r w:rsidRPr="00FB368E">
        <w:rPr>
          <w:rFonts w:cstheme="minorHAnsi"/>
          <w:color w:val="000000"/>
          <w:sz w:val="24"/>
          <w:szCs w:val="24"/>
          <w:lang w:val="ru-RU"/>
        </w:rPr>
        <w:t xml:space="preserve">культуры </w:t>
      </w:r>
      <w:r w:rsidRPr="00FB368E">
        <w:rPr>
          <w:rFonts w:cstheme="minorHAnsi"/>
          <w:bCs/>
          <w:color w:val="000000"/>
          <w:sz w:val="24"/>
          <w:szCs w:val="24"/>
          <w:lang w:val="ru-RU"/>
        </w:rPr>
        <w:t>здоровья</w:t>
      </w:r>
      <w:r w:rsidRPr="00FB368E">
        <w:rPr>
          <w:rFonts w:cstheme="minorHAnsi"/>
          <w:color w:val="000000"/>
          <w:sz w:val="24"/>
          <w:szCs w:val="24"/>
          <w:lang w:val="ru-RU"/>
        </w:rPr>
        <w:t>.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lastRenderedPageBreak/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F20E17" w:rsidRPr="009E4012" w:rsidRDefault="00F20E17" w:rsidP="009E4012">
      <w:pPr>
        <w:numPr>
          <w:ilvl w:val="0"/>
          <w:numId w:val="2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формировать у ребенка навыки поведения во время приема пищи;</w:t>
      </w:r>
    </w:p>
    <w:p w:rsidR="00F20E17" w:rsidRPr="009E4012" w:rsidRDefault="009E4012" w:rsidP="009E4012">
      <w:pPr>
        <w:numPr>
          <w:ilvl w:val="0"/>
          <w:numId w:val="2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20E17" w:rsidRPr="009E4012">
        <w:rPr>
          <w:rFonts w:cstheme="minorHAnsi"/>
          <w:color w:val="000000"/>
          <w:sz w:val="24"/>
          <w:szCs w:val="24"/>
          <w:lang w:val="ru-RU"/>
        </w:rPr>
        <w:t xml:space="preserve">формировать у ребенка представления о ценности здоровья, красоте </w:t>
      </w:r>
      <w:r>
        <w:rPr>
          <w:rFonts w:cstheme="minorHAnsi"/>
          <w:color w:val="000000"/>
          <w:sz w:val="24"/>
          <w:szCs w:val="24"/>
          <w:lang w:val="ru-RU"/>
        </w:rPr>
        <w:t>¶</w:t>
      </w:r>
      <w:r w:rsidR="00F20E17" w:rsidRPr="009E4012">
        <w:rPr>
          <w:rFonts w:cstheme="minorHAnsi"/>
          <w:color w:val="000000"/>
          <w:sz w:val="24"/>
          <w:szCs w:val="24"/>
          <w:lang w:val="ru-RU"/>
        </w:rPr>
        <w:t>и чистоте тела;</w:t>
      </w:r>
    </w:p>
    <w:p w:rsidR="00F20E17" w:rsidRPr="009E4012" w:rsidRDefault="009E4012" w:rsidP="009E4012">
      <w:pPr>
        <w:numPr>
          <w:ilvl w:val="0"/>
          <w:numId w:val="2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20E17" w:rsidRPr="009E4012">
        <w:rPr>
          <w:rFonts w:cstheme="minorHAnsi"/>
          <w:color w:val="000000"/>
          <w:sz w:val="24"/>
          <w:szCs w:val="24"/>
          <w:lang w:val="ru-RU"/>
        </w:rPr>
        <w:t>формировать у ребенка привычку следить за своим внешним видом;</w:t>
      </w:r>
    </w:p>
    <w:p w:rsidR="00F20E17" w:rsidRPr="009E4012" w:rsidRDefault="00F20E17" w:rsidP="009E4012">
      <w:pPr>
        <w:numPr>
          <w:ilvl w:val="0"/>
          <w:numId w:val="2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включать информацию о гигиене в повседневную жизнь ребенка, в игру.</w:t>
      </w:r>
    </w:p>
    <w:p w:rsidR="00F20E17" w:rsidRPr="007469C2" w:rsidRDefault="00F20E17" w:rsidP="007469C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Работа по формированию у ребенка культурно-гигиенических навыков должна вестись </w:t>
      </w:r>
      <w:r w:rsidR="009E4012">
        <w:rPr>
          <w:rFonts w:cstheme="minorHAnsi"/>
          <w:color w:val="000000"/>
          <w:sz w:val="24"/>
          <w:szCs w:val="24"/>
          <w:lang w:val="ru-RU"/>
        </w:rPr>
        <w:t>¶</w:t>
      </w:r>
      <w:r w:rsidRPr="009E4012">
        <w:rPr>
          <w:rFonts w:cstheme="minorHAnsi"/>
          <w:color w:val="000000"/>
          <w:sz w:val="24"/>
          <w:szCs w:val="24"/>
          <w:lang w:val="ru-RU"/>
        </w:rPr>
        <w:t>в тесном контакте с семьей.</w:t>
      </w:r>
    </w:p>
    <w:p w:rsidR="00F20E17" w:rsidRPr="009E4012" w:rsidRDefault="00F20E17" w:rsidP="009E4012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2.1.5.</w:t>
      </w:r>
      <w:r w:rsidR="009E4012" w:rsidRPr="00EB65C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Трудовое направление воспитания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Ценность –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труд. </w:t>
      </w:r>
      <w:r w:rsidRPr="009E4012">
        <w:rPr>
          <w:rFonts w:cstheme="minorHAnsi"/>
          <w:color w:val="000000"/>
          <w:sz w:val="24"/>
          <w:szCs w:val="24"/>
          <w:lang w:val="ru-RU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</w:t>
      </w:r>
      <w:r w:rsidR="00243BDD">
        <w:rPr>
          <w:rFonts w:cstheme="minorHAnsi"/>
          <w:color w:val="000000"/>
          <w:sz w:val="24"/>
          <w:szCs w:val="24"/>
          <w:lang w:val="ru-RU"/>
        </w:rPr>
        <w:t xml:space="preserve">ое воздействие и подготавливает </w:t>
      </w:r>
      <w:r w:rsidRPr="009E4012">
        <w:rPr>
          <w:rFonts w:cstheme="minorHAnsi"/>
          <w:color w:val="000000"/>
          <w:sz w:val="24"/>
          <w:szCs w:val="24"/>
          <w:lang w:val="ru-RU"/>
        </w:rPr>
        <w:t>их к осознанию его нравственной стороны.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  <w:r w:rsidRPr="009E4012">
        <w:rPr>
          <w:rFonts w:cstheme="minorHAnsi"/>
          <w:color w:val="000000"/>
          <w:sz w:val="24"/>
          <w:szCs w:val="24"/>
        </w:rPr>
        <w:t>Можно выделить основные задачи трудового воспитания.</w:t>
      </w:r>
    </w:p>
    <w:p w:rsidR="00F20E17" w:rsidRPr="009E4012" w:rsidRDefault="00F20E17" w:rsidP="009E4012">
      <w:pPr>
        <w:numPr>
          <w:ilvl w:val="0"/>
          <w:numId w:val="28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</w:t>
      </w:r>
      <w:r w:rsidR="009E4012">
        <w:rPr>
          <w:rFonts w:cstheme="minorHAnsi"/>
          <w:color w:val="000000"/>
          <w:sz w:val="24"/>
          <w:szCs w:val="24"/>
          <w:lang w:val="ru-RU"/>
        </w:rPr>
        <w:t>¶</w:t>
      </w:r>
      <w:r w:rsidRPr="009E4012">
        <w:rPr>
          <w:rFonts w:cstheme="minorHAnsi"/>
          <w:color w:val="000000"/>
          <w:sz w:val="24"/>
          <w:szCs w:val="24"/>
          <w:lang w:val="ru-RU"/>
        </w:rPr>
        <w:t>и труда самих детей.</w:t>
      </w:r>
    </w:p>
    <w:p w:rsidR="00F20E17" w:rsidRPr="009E4012" w:rsidRDefault="00F20E17" w:rsidP="009E4012">
      <w:pPr>
        <w:numPr>
          <w:ilvl w:val="0"/>
          <w:numId w:val="28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F20E17" w:rsidRPr="009E4012" w:rsidRDefault="00F20E17" w:rsidP="009E4012">
      <w:pPr>
        <w:numPr>
          <w:ilvl w:val="0"/>
          <w:numId w:val="28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При реализации данных задач воспитатель ДОО дол</w:t>
      </w:r>
      <w:r w:rsidR="00243BDD">
        <w:rPr>
          <w:rFonts w:cstheme="minorHAnsi"/>
          <w:color w:val="000000"/>
          <w:sz w:val="24"/>
          <w:szCs w:val="24"/>
          <w:lang w:val="ru-RU"/>
        </w:rPr>
        <w:t xml:space="preserve">жен сосредоточить свое внимание </w:t>
      </w:r>
      <w:r w:rsidRPr="009E4012">
        <w:rPr>
          <w:rFonts w:cstheme="minorHAnsi"/>
          <w:color w:val="000000"/>
          <w:sz w:val="24"/>
          <w:szCs w:val="24"/>
          <w:lang w:val="ru-RU"/>
        </w:rPr>
        <w:t>на нескольких направлениях воспитательной работы:</w:t>
      </w:r>
    </w:p>
    <w:p w:rsidR="00F20E17" w:rsidRPr="009E4012" w:rsidRDefault="00F20E17" w:rsidP="009E4012">
      <w:pPr>
        <w:numPr>
          <w:ilvl w:val="0"/>
          <w:numId w:val="20"/>
        </w:numPr>
        <w:tabs>
          <w:tab w:val="left" w:pos="0"/>
          <w:tab w:val="left" w:pos="142"/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F20E17" w:rsidRPr="009E4012" w:rsidRDefault="00F20E17" w:rsidP="009E4012">
      <w:pPr>
        <w:numPr>
          <w:ilvl w:val="0"/>
          <w:numId w:val="20"/>
        </w:numPr>
        <w:tabs>
          <w:tab w:val="left" w:pos="0"/>
          <w:tab w:val="left" w:pos="142"/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="009E4012">
        <w:rPr>
          <w:rFonts w:cstheme="minorHAnsi"/>
          <w:color w:val="000000"/>
          <w:sz w:val="24"/>
          <w:szCs w:val="24"/>
          <w:lang w:val="ru-RU"/>
        </w:rPr>
        <w:t>¶</w:t>
      </w:r>
      <w:r w:rsidRPr="009E4012">
        <w:rPr>
          <w:rFonts w:cstheme="minorHAnsi"/>
          <w:color w:val="000000"/>
          <w:sz w:val="24"/>
          <w:szCs w:val="24"/>
          <w:lang w:val="ru-RU"/>
        </w:rPr>
        <w:t>с трудолюбием;</w:t>
      </w:r>
    </w:p>
    <w:p w:rsidR="00F20E17" w:rsidRPr="009E4012" w:rsidRDefault="00F20E17" w:rsidP="009E4012">
      <w:pPr>
        <w:numPr>
          <w:ilvl w:val="0"/>
          <w:numId w:val="20"/>
        </w:numPr>
        <w:tabs>
          <w:tab w:val="left" w:pos="0"/>
          <w:tab w:val="left" w:pos="142"/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F20E17" w:rsidRPr="009E4012" w:rsidRDefault="00F20E17" w:rsidP="009E4012">
      <w:pPr>
        <w:numPr>
          <w:ilvl w:val="0"/>
          <w:numId w:val="20"/>
        </w:numPr>
        <w:tabs>
          <w:tab w:val="left" w:pos="0"/>
          <w:tab w:val="left" w:pos="142"/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A773BC" w:rsidRPr="00513EC8" w:rsidRDefault="00F20E17" w:rsidP="00513EC8">
      <w:pPr>
        <w:numPr>
          <w:ilvl w:val="0"/>
          <w:numId w:val="20"/>
        </w:numPr>
        <w:tabs>
          <w:tab w:val="left" w:pos="0"/>
          <w:tab w:val="left" w:pos="142"/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F20E17" w:rsidRPr="009E4012" w:rsidRDefault="00F20E17" w:rsidP="009E4012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2.1.6.</w:t>
      </w:r>
      <w:r w:rsidR="009E4012" w:rsidRPr="009E40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Этико-эстетическое направление воспитания</w:t>
      </w:r>
    </w:p>
    <w:p w:rsidR="00A773BC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Ценности</w:t>
      </w:r>
      <w:r w:rsidR="009E4012" w:rsidRPr="009E40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–</w:t>
      </w:r>
      <w:r w:rsidR="009E4012" w:rsidRPr="009E40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культура и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b/>
          <w:bCs/>
          <w:color w:val="000000"/>
          <w:sz w:val="24"/>
          <w:szCs w:val="24"/>
          <w:lang w:val="ru-RU"/>
        </w:rPr>
        <w:t>красота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FB368E">
        <w:rPr>
          <w:rFonts w:cstheme="minorHAnsi"/>
          <w:bCs/>
          <w:color w:val="000000"/>
          <w:sz w:val="24"/>
          <w:szCs w:val="24"/>
          <w:lang w:val="ru-RU"/>
        </w:rPr>
        <w:t>Культура поведения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Конкретные представления о культуре поведения усваиваются ребенком вместе с опытом поведения,</w:t>
      </w:r>
      <w:r w:rsidR="00243B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E4012">
        <w:rPr>
          <w:rFonts w:cstheme="minorHAnsi"/>
          <w:color w:val="000000"/>
          <w:sz w:val="24"/>
          <w:szCs w:val="24"/>
          <w:lang w:val="ru-RU"/>
        </w:rPr>
        <w:t>с накоплением нравственных представлений.</w:t>
      </w:r>
    </w:p>
    <w:p w:rsidR="00F20E17" w:rsidRPr="009E4012" w:rsidRDefault="00F20E17" w:rsidP="009E40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lastRenderedPageBreak/>
        <w:t>Можно выделить основные задачи этико-эстетического воспитания:</w:t>
      </w:r>
    </w:p>
    <w:p w:rsidR="00F20E17" w:rsidRPr="009E4012" w:rsidRDefault="00F20E17" w:rsidP="009E4012">
      <w:pPr>
        <w:numPr>
          <w:ilvl w:val="0"/>
          <w:numId w:val="1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культуры общения, поведения, этических представлений;</w:t>
      </w:r>
    </w:p>
    <w:p w:rsidR="00F20E17" w:rsidRPr="009E4012" w:rsidRDefault="00F20E17" w:rsidP="009E4012">
      <w:pPr>
        <w:numPr>
          <w:ilvl w:val="0"/>
          <w:numId w:val="1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воспитание представлений о значении опрятности и красоты внешней, ее влиянии на внутренний мир человека;</w:t>
      </w:r>
    </w:p>
    <w:p w:rsidR="00F20E17" w:rsidRPr="009E4012" w:rsidRDefault="00F20E17" w:rsidP="009E4012">
      <w:pPr>
        <w:numPr>
          <w:ilvl w:val="0"/>
          <w:numId w:val="1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20E17" w:rsidRPr="009E4012" w:rsidRDefault="00F20E17" w:rsidP="009E4012">
      <w:pPr>
        <w:numPr>
          <w:ilvl w:val="0"/>
          <w:numId w:val="1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воспитание любви к прекрасному, уважения к традициям и культур</w:t>
      </w:r>
      <w:r w:rsidR="00243BDD">
        <w:rPr>
          <w:rFonts w:cstheme="minorHAnsi"/>
          <w:color w:val="000000"/>
          <w:sz w:val="24"/>
          <w:szCs w:val="24"/>
          <w:lang w:val="ru-RU"/>
        </w:rPr>
        <w:t xml:space="preserve">е родной страны </w:t>
      </w:r>
      <w:r w:rsidRPr="009E4012">
        <w:rPr>
          <w:rFonts w:cstheme="minorHAnsi"/>
          <w:color w:val="000000"/>
          <w:sz w:val="24"/>
          <w:szCs w:val="24"/>
          <w:lang w:val="ru-RU"/>
        </w:rPr>
        <w:t>и других народов;</w:t>
      </w:r>
    </w:p>
    <w:p w:rsidR="00F20E17" w:rsidRPr="009E4012" w:rsidRDefault="00F20E17" w:rsidP="009E4012">
      <w:pPr>
        <w:numPr>
          <w:ilvl w:val="0"/>
          <w:numId w:val="1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развитие творческого отношения к миру, природе, быту и к окружающей ребенка действительности;</w:t>
      </w:r>
    </w:p>
    <w:p w:rsidR="00F20E17" w:rsidRPr="009E4012" w:rsidRDefault="00F20E17" w:rsidP="009E4012">
      <w:pPr>
        <w:numPr>
          <w:ilvl w:val="0"/>
          <w:numId w:val="19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формирование у детей эстетического вкуса, стремления окружать себя прекрасным, создавать его.</w:t>
      </w:r>
    </w:p>
    <w:p w:rsidR="00F20E17" w:rsidRPr="009E4012" w:rsidRDefault="00F20E17" w:rsidP="009E4012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Для того чтобы формировать у детей кул</w:t>
      </w:r>
      <w:r w:rsidR="00FB368E">
        <w:rPr>
          <w:rFonts w:cstheme="minorHAnsi"/>
          <w:color w:val="000000"/>
          <w:sz w:val="24"/>
          <w:szCs w:val="24"/>
          <w:lang w:val="ru-RU"/>
        </w:rPr>
        <w:t>ьтуру поведения, воспитатель МАДОУ</w:t>
      </w:r>
      <w:r w:rsidRPr="009E4012">
        <w:rPr>
          <w:rFonts w:cstheme="minorHAnsi"/>
          <w:color w:val="000000"/>
          <w:sz w:val="24"/>
          <w:szCs w:val="24"/>
          <w:lang w:val="ru-RU"/>
        </w:rPr>
        <w:t xml:space="preserve"> должен сосредоточить свое внимание на нескольких основных направлениях воспитательной работы:</w:t>
      </w:r>
    </w:p>
    <w:p w:rsidR="00F20E17" w:rsidRPr="009E4012" w:rsidRDefault="00F20E17" w:rsidP="009E4012">
      <w:pPr>
        <w:numPr>
          <w:ilvl w:val="0"/>
          <w:numId w:val="1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учить детей уважительно относиться к окружающим людям, считаться с их делами, интересами, удобствами;</w:t>
      </w:r>
    </w:p>
    <w:p w:rsidR="00F20E17" w:rsidRPr="009E4012" w:rsidRDefault="00F20E17" w:rsidP="009E4012">
      <w:pPr>
        <w:numPr>
          <w:ilvl w:val="0"/>
          <w:numId w:val="1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20E17" w:rsidRPr="009E4012" w:rsidRDefault="00F20E17" w:rsidP="009E4012">
      <w:pPr>
        <w:numPr>
          <w:ilvl w:val="0"/>
          <w:numId w:val="1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20E17" w:rsidRPr="009E4012" w:rsidRDefault="00F20E17" w:rsidP="009E4012">
      <w:pPr>
        <w:numPr>
          <w:ilvl w:val="0"/>
          <w:numId w:val="14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lang w:val="ru-RU"/>
        </w:rPr>
        <w:t>воспитывать культуру деятельности, что подразумевает умение обращаться с игрушками, книгами</w:t>
      </w:r>
      <w:r w:rsidR="00FB368E">
        <w:rPr>
          <w:rFonts w:cstheme="minorHAnsi"/>
          <w:color w:val="000000"/>
          <w:sz w:val="24"/>
          <w:szCs w:val="24"/>
          <w:lang w:val="ru-RU"/>
        </w:rPr>
        <w:t>, личными вещами, имуществом МАДОУ</w:t>
      </w:r>
      <w:r w:rsidRPr="009E4012">
        <w:rPr>
          <w:rFonts w:cstheme="minorHAnsi"/>
          <w:color w:val="000000"/>
          <w:sz w:val="24"/>
          <w:szCs w:val="24"/>
          <w:lang w:val="ru-RU"/>
        </w:rPr>
        <w:t>; умение подготовиться к предстоящей деятельности, четко и последовательно вып</w:t>
      </w:r>
      <w:r w:rsidR="00243BDD">
        <w:rPr>
          <w:rFonts w:cstheme="minorHAnsi"/>
          <w:color w:val="000000"/>
          <w:sz w:val="24"/>
          <w:szCs w:val="24"/>
          <w:lang w:val="ru-RU"/>
        </w:rPr>
        <w:t xml:space="preserve">олнять и заканчивать ее, </w:t>
      </w:r>
      <w:r w:rsidRPr="009E4012">
        <w:rPr>
          <w:rFonts w:cstheme="minorHAnsi"/>
          <w:color w:val="000000"/>
          <w:sz w:val="24"/>
          <w:szCs w:val="24"/>
          <w:lang w:val="ru-RU"/>
        </w:rPr>
        <w:t>после завершения привести в порядок рабочее место, аккуратно убрать все за собой; привести в порядок свою одежду.</w:t>
      </w:r>
    </w:p>
    <w:p w:rsidR="00F20E17" w:rsidRPr="009E4012" w:rsidRDefault="00F20E17" w:rsidP="009E4012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Цель </w:t>
      </w:r>
      <w:r w:rsidRPr="009E4012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ru-RU"/>
        </w:rPr>
        <w:t>эстетического</w:t>
      </w:r>
      <w:r w:rsidRPr="009E4012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20E17" w:rsidRPr="009E4012" w:rsidRDefault="00F20E17" w:rsidP="009E4012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highlight w:val="white"/>
          <w:lang w:val="ru-RU"/>
        </w:rPr>
        <w:t>Направления деятельности воспитателя по эстетическому воспитанию предполагают следующее:</w:t>
      </w:r>
    </w:p>
    <w:p w:rsidR="00F20E17" w:rsidRPr="009E4012" w:rsidRDefault="00F20E17" w:rsidP="009E4012">
      <w:pPr>
        <w:numPr>
          <w:ilvl w:val="0"/>
          <w:numId w:val="22"/>
        </w:numPr>
        <w:tabs>
          <w:tab w:val="left" w:pos="709"/>
          <w:tab w:val="left" w:pos="993"/>
        </w:tabs>
        <w:suppressAutoHyphens/>
        <w:spacing w:before="0" w:beforeAutospacing="0" w:after="0" w:afterAutospacing="0"/>
        <w:ind w:left="0" w:firstLine="698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20E17" w:rsidRPr="009E4012" w:rsidRDefault="00F20E17" w:rsidP="009E4012">
      <w:pPr>
        <w:numPr>
          <w:ilvl w:val="0"/>
          <w:numId w:val="22"/>
        </w:numPr>
        <w:tabs>
          <w:tab w:val="left" w:pos="709"/>
          <w:tab w:val="left" w:pos="993"/>
        </w:tabs>
        <w:suppressAutoHyphens/>
        <w:spacing w:before="0" w:beforeAutospacing="0" w:after="0" w:afterAutospacing="0"/>
        <w:ind w:left="0" w:firstLine="698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уважительное отношение к результатам творчества детей, широкое включение их произведений в жизнь ДОО;</w:t>
      </w:r>
    </w:p>
    <w:p w:rsidR="00F20E17" w:rsidRPr="009E4012" w:rsidRDefault="00F20E17" w:rsidP="009E4012">
      <w:pPr>
        <w:numPr>
          <w:ilvl w:val="0"/>
          <w:numId w:val="22"/>
        </w:numPr>
        <w:tabs>
          <w:tab w:val="left" w:pos="709"/>
          <w:tab w:val="left" w:pos="993"/>
        </w:tabs>
        <w:suppressAutoHyphens/>
        <w:spacing w:before="0" w:beforeAutospacing="0" w:after="0" w:afterAutospacing="0"/>
        <w:ind w:left="0" w:firstLine="698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pacing w:val="-4"/>
          <w:sz w:val="24"/>
          <w:szCs w:val="24"/>
          <w:highlight w:val="white"/>
          <w:lang w:val="ru-RU"/>
        </w:rPr>
        <w:t>организацию выставок, концертов, создание эстетической развивающей среды и др.;</w:t>
      </w:r>
    </w:p>
    <w:p w:rsidR="00F20E17" w:rsidRPr="009E4012" w:rsidRDefault="00F20E17" w:rsidP="009E4012">
      <w:pPr>
        <w:numPr>
          <w:ilvl w:val="0"/>
          <w:numId w:val="16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highlight w:val="white"/>
          <w:lang w:val="ru-RU"/>
        </w:rPr>
        <w:t xml:space="preserve">формирование чувства прекрасного </w:t>
      </w:r>
      <w:r w:rsidRPr="009E4012">
        <w:rPr>
          <w:rFonts w:cstheme="minorHAnsi"/>
          <w:color w:val="000000"/>
          <w:sz w:val="24"/>
          <w:szCs w:val="24"/>
          <w:lang w:val="ru-RU"/>
        </w:rPr>
        <w:t>на основе восприятия художественного слова на русском и родном языке;</w:t>
      </w:r>
    </w:p>
    <w:p w:rsidR="00154839" w:rsidRPr="007469C2" w:rsidRDefault="00F20E17" w:rsidP="00154839">
      <w:pPr>
        <w:numPr>
          <w:ilvl w:val="0"/>
          <w:numId w:val="16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9E4012">
        <w:rPr>
          <w:rFonts w:cstheme="minorHAnsi"/>
          <w:color w:val="000000"/>
          <w:sz w:val="24"/>
          <w:szCs w:val="24"/>
          <w:highlight w:val="white"/>
          <w:lang w:val="ru-RU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B41EB1" w:rsidRPr="006A54CC" w:rsidRDefault="006A54CC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  <w:r w:rsidRPr="006A54CC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Часть, формируемая участн</w:t>
      </w:r>
      <w:r w:rsidR="00C15D30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иками образовательных отношений</w:t>
      </w:r>
    </w:p>
    <w:p w:rsidR="00B41EB1" w:rsidRPr="008B071F" w:rsidRDefault="00243BDD" w:rsidP="008B071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Данная П</w:t>
      </w:r>
      <w:r w:rsidR="00B41EB1" w:rsidRPr="008B071F">
        <w:rPr>
          <w:rFonts w:ascii="Times New Roman" w:hAnsi="Times New Roman" w:cs="Times New Roman"/>
          <w:sz w:val="24"/>
          <w:szCs w:val="28"/>
          <w:lang w:val="ru-RU"/>
        </w:rPr>
        <w:t>рограмма</w:t>
      </w:r>
      <w:r w:rsidR="008B071F" w:rsidRPr="008B071F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B41EB1" w:rsidRPr="008B071F">
        <w:rPr>
          <w:rFonts w:ascii="Times New Roman" w:hAnsi="Times New Roman" w:cs="Times New Roman"/>
          <w:sz w:val="24"/>
          <w:szCs w:val="28"/>
          <w:lang w:val="ru-RU"/>
        </w:rPr>
        <w:t>основана на следующих дидактических принципах</w:t>
      </w:r>
      <w:r w:rsidR="00F9011A">
        <w:rPr>
          <w:rFonts w:ascii="Times New Roman" w:hAnsi="Times New Roman" w:cs="Times New Roman"/>
          <w:sz w:val="24"/>
          <w:szCs w:val="28"/>
          <w:lang w:val="ru-RU"/>
        </w:rPr>
        <w:t>:</w:t>
      </w:r>
    </w:p>
    <w:p w:rsidR="00B41EB1" w:rsidRPr="008B071F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8B071F">
        <w:rPr>
          <w:rFonts w:ascii="Times New Roman" w:hAnsi="Times New Roman" w:cs="Times New Roman"/>
          <w:sz w:val="24"/>
          <w:szCs w:val="28"/>
          <w:lang w:val="ru-RU"/>
        </w:rPr>
        <w:t>-защита и развитие региональных культурных традиций и особенностей</w:t>
      </w:r>
    </w:p>
    <w:p w:rsidR="00B41EB1" w:rsidRPr="008B071F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8B071F">
        <w:rPr>
          <w:rFonts w:ascii="Times New Roman" w:hAnsi="Times New Roman" w:cs="Times New Roman"/>
          <w:sz w:val="24"/>
          <w:szCs w:val="28"/>
          <w:lang w:val="ru-RU"/>
        </w:rPr>
        <w:t>-сохранение единого образовательного пространства России</w:t>
      </w:r>
    </w:p>
    <w:p w:rsidR="00B41EB1" w:rsidRPr="008B071F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8B071F">
        <w:rPr>
          <w:rFonts w:ascii="Times New Roman" w:hAnsi="Times New Roman" w:cs="Times New Roman"/>
          <w:sz w:val="24"/>
          <w:szCs w:val="28"/>
          <w:lang w:val="ru-RU"/>
        </w:rPr>
        <w:t>-обеспечение прав подрастающего поколения на доступное образование</w:t>
      </w:r>
    </w:p>
    <w:p w:rsidR="00B41EB1" w:rsidRPr="008B071F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8B071F">
        <w:rPr>
          <w:rFonts w:ascii="Times New Roman" w:hAnsi="Times New Roman" w:cs="Times New Roman"/>
          <w:sz w:val="24"/>
          <w:szCs w:val="28"/>
          <w:lang w:val="ru-RU"/>
        </w:rPr>
        <w:t>-вооружение детей дошкольного возраст</w:t>
      </w:r>
      <w:r w:rsidR="008B071F" w:rsidRPr="008B071F">
        <w:rPr>
          <w:rFonts w:ascii="Times New Roman" w:hAnsi="Times New Roman" w:cs="Times New Roman"/>
          <w:sz w:val="24"/>
          <w:szCs w:val="28"/>
          <w:lang w:val="ru-RU"/>
        </w:rPr>
        <w:t xml:space="preserve">а первичными представлениями о </w:t>
      </w:r>
      <w:r w:rsidRPr="008B071F">
        <w:rPr>
          <w:rFonts w:ascii="Times New Roman" w:hAnsi="Times New Roman" w:cs="Times New Roman"/>
          <w:sz w:val="24"/>
          <w:szCs w:val="28"/>
          <w:lang w:val="ru-RU"/>
        </w:rPr>
        <w:t>социокультурных</w:t>
      </w:r>
      <w:r w:rsidR="008B071F" w:rsidRPr="008B071F">
        <w:rPr>
          <w:rFonts w:ascii="Times New Roman" w:hAnsi="Times New Roman" w:cs="Times New Roman"/>
          <w:sz w:val="24"/>
          <w:szCs w:val="28"/>
          <w:lang w:val="ru-RU"/>
        </w:rPr>
        <w:t xml:space="preserve"> особенностях националь</w:t>
      </w:r>
      <w:r w:rsidRPr="008B071F">
        <w:rPr>
          <w:rFonts w:ascii="Times New Roman" w:hAnsi="Times New Roman" w:cs="Times New Roman"/>
          <w:sz w:val="24"/>
          <w:szCs w:val="28"/>
          <w:lang w:val="ru-RU"/>
        </w:rPr>
        <w:t>ной культуры народов Башкортостана</w:t>
      </w:r>
    </w:p>
    <w:p w:rsidR="00B41EB1" w:rsidRPr="008B071F" w:rsidRDefault="00B41EB1" w:rsidP="00243BD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8B071F">
        <w:rPr>
          <w:rFonts w:ascii="Times New Roman" w:hAnsi="Times New Roman" w:cs="Times New Roman"/>
          <w:sz w:val="24"/>
          <w:szCs w:val="28"/>
          <w:lang w:val="ru-RU"/>
        </w:rPr>
        <w:t>Успешное развитие личности возможно только в со</w:t>
      </w:r>
      <w:r w:rsidR="00243BDD">
        <w:rPr>
          <w:rFonts w:ascii="Times New Roman" w:hAnsi="Times New Roman" w:cs="Times New Roman"/>
          <w:sz w:val="24"/>
          <w:szCs w:val="28"/>
          <w:lang w:val="ru-RU"/>
        </w:rPr>
        <w:t>циальной, культурной, природно-</w:t>
      </w:r>
      <w:r w:rsidR="008B071F" w:rsidRPr="008B071F">
        <w:rPr>
          <w:rFonts w:ascii="Times New Roman" w:hAnsi="Times New Roman" w:cs="Times New Roman"/>
          <w:sz w:val="24"/>
          <w:szCs w:val="28"/>
          <w:lang w:val="ru-RU"/>
        </w:rPr>
        <w:t>климатической среде определен</w:t>
      </w:r>
      <w:r w:rsidRPr="008B071F">
        <w:rPr>
          <w:rFonts w:ascii="Times New Roman" w:hAnsi="Times New Roman" w:cs="Times New Roman"/>
          <w:sz w:val="24"/>
          <w:szCs w:val="28"/>
          <w:lang w:val="ru-RU"/>
        </w:rPr>
        <w:t>ной территории, что становится возможным при единстве</w:t>
      </w:r>
      <w:r w:rsidR="008B071F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B071F">
        <w:rPr>
          <w:rFonts w:ascii="Times New Roman" w:hAnsi="Times New Roman" w:cs="Times New Roman"/>
          <w:sz w:val="24"/>
          <w:szCs w:val="28"/>
          <w:lang w:val="ru-RU"/>
        </w:rPr>
        <w:t>целей, ценностей, межличностных отношений, видов деятельности, сфер общения отдельного</w:t>
      </w:r>
      <w:r w:rsid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B071F">
        <w:rPr>
          <w:rFonts w:ascii="Times New Roman" w:hAnsi="Times New Roman" w:cs="Times New Roman"/>
          <w:sz w:val="24"/>
          <w:szCs w:val="28"/>
          <w:lang w:val="ru-RU"/>
        </w:rPr>
        <w:t>человека, семьи.</w:t>
      </w:r>
    </w:p>
    <w:p w:rsidR="00B41EB1" w:rsidRPr="008B071F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8B071F">
        <w:rPr>
          <w:rFonts w:ascii="Times New Roman" w:hAnsi="Times New Roman" w:cs="Times New Roman"/>
          <w:sz w:val="24"/>
          <w:szCs w:val="28"/>
          <w:lang w:val="ru-RU"/>
        </w:rPr>
        <w:lastRenderedPageBreak/>
        <w:t>Цели и задачи реализации программы.</w:t>
      </w:r>
    </w:p>
    <w:p w:rsidR="00B41EB1" w:rsidRPr="00FA4697" w:rsidRDefault="00B41EB1" w:rsidP="00243BDD">
      <w:pPr>
        <w:pStyle w:val="a3"/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Создание в ДОО условий для приобщения детей дошкольного возраста к истокам</w:t>
      </w:r>
      <w:r w:rsid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>региональной культуры, для озна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комления с социально экономическим, климатическим,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национальным своеобразием Республики Башкортостан</w:t>
      </w:r>
    </w:p>
    <w:p w:rsidR="00B41EB1" w:rsidRPr="00FA4697" w:rsidRDefault="00B41EB1" w:rsidP="00243BDD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2.</w:t>
      </w:r>
      <w:r w:rsidR="00243BDD">
        <w:rPr>
          <w:rFonts w:ascii="Times New Roman" w:hAnsi="Times New Roman" w:cs="Times New Roman"/>
          <w:sz w:val="24"/>
          <w:szCs w:val="28"/>
          <w:lang w:val="ru-RU"/>
        </w:rPr>
        <w:tab/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Формирование у ребенка чувства любви к Родине, своим близким.</w:t>
      </w:r>
    </w:p>
    <w:p w:rsidR="00B41EB1" w:rsidRPr="00FA4697" w:rsidRDefault="00B41EB1" w:rsidP="00243BDD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3.</w:t>
      </w:r>
      <w:r w:rsidR="00243BDD">
        <w:rPr>
          <w:rFonts w:ascii="Times New Roman" w:hAnsi="Times New Roman" w:cs="Times New Roman"/>
          <w:sz w:val="24"/>
          <w:szCs w:val="28"/>
          <w:lang w:val="ru-RU"/>
        </w:rPr>
        <w:tab/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Развивать умение видеть и понимать красоту окружающей жизни, мотивировать желание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узнать больше об особенно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стях природы и истории родного края.</w:t>
      </w:r>
    </w:p>
    <w:p w:rsidR="00B41EB1" w:rsidRPr="00FA4697" w:rsidRDefault="00B41EB1" w:rsidP="00243BDD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4.</w:t>
      </w:r>
      <w:r w:rsidR="00243BDD">
        <w:rPr>
          <w:rFonts w:ascii="Times New Roman" w:hAnsi="Times New Roman" w:cs="Times New Roman"/>
          <w:sz w:val="24"/>
          <w:szCs w:val="28"/>
          <w:lang w:val="ru-RU"/>
        </w:rPr>
        <w:tab/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Воспитывать уважительное отношение к культуре, к традициям, обычаям народов</w:t>
      </w:r>
      <w:r w:rsidR="00243BDD">
        <w:rPr>
          <w:rFonts w:ascii="Times New Roman" w:hAnsi="Times New Roman" w:cs="Times New Roman"/>
          <w:sz w:val="24"/>
          <w:szCs w:val="28"/>
          <w:lang w:val="ru-RU"/>
        </w:rPr>
        <w:t xml:space="preserve"> Р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>еспублики Башкортостан, воспиты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вать нравственн</w:t>
      </w:r>
      <w:r w:rsidR="00243BDD">
        <w:rPr>
          <w:rFonts w:ascii="Times New Roman" w:hAnsi="Times New Roman" w:cs="Times New Roman"/>
          <w:sz w:val="24"/>
          <w:szCs w:val="28"/>
          <w:lang w:val="ru-RU"/>
        </w:rPr>
        <w:t xml:space="preserve">ые качества личности, такие как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толерантность, доброта, отзывчивость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>. Гордость за Родину и за трудо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вой народ.</w:t>
      </w:r>
    </w:p>
    <w:p w:rsidR="00F9011A" w:rsidRDefault="00B41EB1" w:rsidP="00C15D30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5.</w:t>
      </w:r>
      <w:r w:rsidR="00243BDD">
        <w:rPr>
          <w:rFonts w:ascii="Times New Roman" w:hAnsi="Times New Roman" w:cs="Times New Roman"/>
          <w:sz w:val="24"/>
          <w:szCs w:val="28"/>
          <w:lang w:val="ru-RU"/>
        </w:rPr>
        <w:tab/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Обеспечить психолого-педагогическую поддержку семьи и повышение компетентности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родителей в вопросах развития и образования, охраны и укрепления здоровья детей с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использованием положительного опыта семей, примен</w:t>
      </w:r>
      <w:r w:rsidR="00C15D30">
        <w:rPr>
          <w:rFonts w:ascii="Times New Roman" w:hAnsi="Times New Roman" w:cs="Times New Roman"/>
          <w:sz w:val="24"/>
          <w:szCs w:val="28"/>
          <w:lang w:val="ru-RU"/>
        </w:rPr>
        <w:t>ение опыта народной педагогики.</w:t>
      </w:r>
    </w:p>
    <w:p w:rsidR="00B41EB1" w:rsidRPr="00F9011A" w:rsidRDefault="00B41EB1" w:rsidP="00FA469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u w:val="single"/>
          <w:lang w:val="ru-RU"/>
        </w:rPr>
      </w:pPr>
      <w:r w:rsidRPr="00F9011A">
        <w:rPr>
          <w:rFonts w:ascii="Times New Roman" w:hAnsi="Times New Roman" w:cs="Times New Roman"/>
          <w:sz w:val="24"/>
          <w:szCs w:val="28"/>
          <w:u w:val="single"/>
          <w:lang w:val="ru-RU"/>
        </w:rPr>
        <w:t>Реализация целей образовательной программы осуществляется через: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- введение краеведческого материала в работу с детьми, с учетом принципа постепенного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перехода от более близкого ребенку, личностно-значимого, к менее близкому – культурно-историческим фактам, путем сохранения хронологического порядка исторических фактов и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явлений и сведения их к трем временным измерениям: прошлое – настоящее – будущее;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- формирование личного отношения к фактам, событиям, явлениям в жизни села, Республики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Башкортостан;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- создание условий, для активного приобщения детей к социальной </w:t>
      </w:r>
      <w:r w:rsidR="00243BDD">
        <w:rPr>
          <w:rFonts w:ascii="Times New Roman" w:hAnsi="Times New Roman" w:cs="Times New Roman"/>
          <w:sz w:val="24"/>
          <w:szCs w:val="28"/>
          <w:lang w:val="ru-RU"/>
        </w:rPr>
        <w:t xml:space="preserve">действительности,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повышения личностной значимости для них того, что происходит вокруг;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- осуществление деятельного подхода в приобщении детей к истории, культуре, природе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родного края, т.е. выбор самими детьми той деятельности, в которой, они хотели бы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отобразить свои чувства, представления об увиденном и услышанном (творческая игра,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составление рассказов, изготовление поделок, сочинение загадок, аппликация, лепка,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рисование);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- создание развивающей среды для самостоятельной и совместной деятельности взрослых и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детей, которая будет способ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ствовать развитию личности ребенка на основе народной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культуры, с опорой на краеведческий материал (предметы, вещи домашнего обихода, быта;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предметы декоративно-прикладного быта, искусства уральских народов), предоставляющие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детям возможность проявить свое творчество;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- разнообразие форм, методов и приемов организации образовательной деятельности с</w:t>
      </w:r>
      <w:r w:rsid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детьми: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•детско-взрослые проекты (дети – родители - педагоги) как формы работы с детьми по</w:t>
      </w:r>
      <w:r w:rsid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>освоению содержания об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разования в соответствии с психолого-педагогическими задачами</w:t>
      </w:r>
      <w:r w:rsidR="0096489B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тем комплексно-тема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>тического планирования образова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тельного процесса;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•мини-музеи, выставки, экскурсии, детское портфолио, кейсы,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акции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(природоохранные,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социальные) и т.д.;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•кружки, студии, секции краеведческой, спортивной, социальной направленности с учетом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интересов способностей детей, потребностей заказчиков образовательных услуг (родители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(законные представители));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•клубные формы работы с родителями и детьми;</w:t>
      </w:r>
    </w:p>
    <w:p w:rsidR="00B41EB1" w:rsidRPr="00FA4697" w:rsidRDefault="00B41EB1" w:rsidP="00243BD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A4697">
        <w:rPr>
          <w:rFonts w:ascii="Times New Roman" w:hAnsi="Times New Roman" w:cs="Times New Roman"/>
          <w:sz w:val="24"/>
          <w:szCs w:val="28"/>
          <w:lang w:val="ru-RU"/>
        </w:rPr>
        <w:t>•формы партнерского сотрудничества с социальными институтами (школа, библиотека,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поликлиника, муз</w:t>
      </w:r>
      <w:r w:rsidR="00C15D30">
        <w:rPr>
          <w:rFonts w:ascii="Times New Roman" w:hAnsi="Times New Roman" w:cs="Times New Roman"/>
          <w:sz w:val="24"/>
          <w:szCs w:val="28"/>
          <w:lang w:val="ru-RU"/>
        </w:rPr>
        <w:t>ей, дом культуры, театр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, ГИ</w:t>
      </w:r>
      <w:r w:rsidR="00C15D30">
        <w:rPr>
          <w:rFonts w:ascii="Times New Roman" w:hAnsi="Times New Roman" w:cs="Times New Roman"/>
          <w:sz w:val="24"/>
          <w:szCs w:val="28"/>
          <w:lang w:val="ru-RU"/>
        </w:rPr>
        <w:t>БДД, МЧС и др.).</w:t>
      </w:r>
    </w:p>
    <w:p w:rsidR="00B41EB1" w:rsidRPr="00FA4697" w:rsidRDefault="00B41EB1" w:rsidP="006657E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464DFA">
        <w:rPr>
          <w:rFonts w:ascii="Times New Roman" w:hAnsi="Times New Roman" w:cs="Times New Roman"/>
          <w:b/>
          <w:i/>
          <w:sz w:val="24"/>
          <w:szCs w:val="28"/>
          <w:lang w:val="ru-RU"/>
        </w:rPr>
        <w:t>Образовательна</w:t>
      </w:r>
      <w:r w:rsidR="007336FE" w:rsidRPr="00464DFA">
        <w:rPr>
          <w:rFonts w:ascii="Times New Roman" w:hAnsi="Times New Roman" w:cs="Times New Roman"/>
          <w:b/>
          <w:i/>
          <w:sz w:val="24"/>
          <w:szCs w:val="28"/>
          <w:lang w:val="ru-RU"/>
        </w:rPr>
        <w:t>я область «Познавательное разви</w:t>
      </w:r>
      <w:r w:rsidRPr="00464DFA">
        <w:rPr>
          <w:rFonts w:ascii="Times New Roman" w:hAnsi="Times New Roman" w:cs="Times New Roman"/>
          <w:b/>
          <w:i/>
          <w:sz w:val="24"/>
          <w:szCs w:val="28"/>
          <w:lang w:val="ru-RU"/>
        </w:rPr>
        <w:t>тие»</w:t>
      </w:r>
      <w:r w:rsidR="0066415B" w:rsidRPr="00464DFA">
        <w:rPr>
          <w:rFonts w:ascii="Times New Roman" w:hAnsi="Times New Roman" w:cs="Times New Roman"/>
          <w:b/>
          <w:i/>
          <w:sz w:val="24"/>
          <w:szCs w:val="28"/>
          <w:lang w:val="ru-RU"/>
        </w:rPr>
        <w:t>.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Педагоги развивают у детей</w:t>
      </w:r>
      <w:r w:rsidR="006657E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представления об истории Б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>ашкортостана, знакомят воспитан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ников со сказками, мифами,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легендами народов мира. Формируют представление о том, как жили разные народы, чем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занимались, как живут сейчас, как изменился быт. Обеспечивают условия для развития у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воспитанников географических пр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>едставлений о республике в соот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ветствии с их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возрастными возможностями. </w:t>
      </w:r>
      <w:r w:rsidR="009E401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Используя в работе энциклопедии, атласы, наборы картин,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вырезки из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lastRenderedPageBreak/>
        <w:t>журналов, иллюстрации, педа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>гоги в доступной форме дают зна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ния о странах и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населяющих их народах разных рас и нац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>иональностей и способствуют раз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витию уважения и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терпимости к людям разных рас и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национальностей о том, что в Республике Башкортостан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живут люди разных национальностей.</w:t>
      </w:r>
    </w:p>
    <w:p w:rsidR="00B41EB1" w:rsidRPr="0066415B" w:rsidRDefault="00B41EB1" w:rsidP="006641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464DFA">
        <w:rPr>
          <w:rFonts w:ascii="Times New Roman" w:hAnsi="Times New Roman" w:cs="Times New Roman"/>
          <w:b/>
          <w:i/>
          <w:sz w:val="24"/>
          <w:szCs w:val="28"/>
          <w:lang w:val="ru-RU"/>
        </w:rPr>
        <w:t>Образовательная область «Художественно-эстетическое развитие»</w:t>
      </w:r>
      <w:r w:rsidR="0066415B" w:rsidRPr="00464DFA">
        <w:rPr>
          <w:rFonts w:ascii="Times New Roman" w:hAnsi="Times New Roman" w:cs="Times New Roman"/>
          <w:b/>
          <w:i/>
          <w:sz w:val="24"/>
          <w:szCs w:val="28"/>
          <w:lang w:val="ru-RU"/>
        </w:rPr>
        <w:t>.</w:t>
      </w:r>
      <w:r w:rsidR="0066415B">
        <w:rPr>
          <w:rFonts w:ascii="Times New Roman" w:hAnsi="Times New Roman" w:cs="Times New Roman"/>
          <w:sz w:val="24"/>
          <w:szCs w:val="28"/>
          <w:lang w:val="ru-RU"/>
        </w:rPr>
        <w:t xml:space="preserve"> Педагоги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развивают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интерес к народному декоративно - прикладному искусству народов, населяющих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республику, с этой целью в це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>нтрах изобразительной деятельно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сти </w:t>
      </w:r>
      <w:r w:rsidR="009E401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имеются </w:t>
      </w:r>
      <w:r w:rsidR="009E401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образцы</w:t>
      </w:r>
      <w:r w:rsidR="009E401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народно-прикладного искусства, </w:t>
      </w:r>
      <w:r w:rsidR="009E401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различные штампики, </w:t>
      </w:r>
      <w:r w:rsidR="009E401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лекала, трафареты, книжки для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раскрашивания, изделия расписанные башкирск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им орнаментом, </w:t>
      </w:r>
      <w:r w:rsidR="009E401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>репродукции кар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тин,</w:t>
      </w:r>
      <w:r w:rsidR="007336FE" w:rsidRPr="00FA469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пейзажей художников Башкортостана, дидактические игры «Укрась платок», «Составь</w:t>
      </w:r>
      <w:r w:rsid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A4697">
        <w:rPr>
          <w:rFonts w:ascii="Times New Roman" w:hAnsi="Times New Roman" w:cs="Times New Roman"/>
          <w:sz w:val="24"/>
          <w:szCs w:val="28"/>
          <w:lang w:val="ru-RU"/>
        </w:rPr>
        <w:t>башкирский</w:t>
      </w:r>
      <w:r w:rsidRPr="00B41EB1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коврик», а также педагоги приобщают детей к мировой и национальной культуре, сочетая в музыкальном репертуаре высокохудожественную, народную, классическую и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современную музыку. Воспитанники знаком</w:t>
      </w:r>
      <w:r w:rsidR="00464DFA">
        <w:rPr>
          <w:rFonts w:ascii="Times New Roman" w:hAnsi="Times New Roman" w:cs="Times New Roman"/>
          <w:sz w:val="24"/>
          <w:szCs w:val="28"/>
          <w:lang w:val="ru-RU"/>
        </w:rPr>
        <w:t xml:space="preserve">ятся с творчеством башкирских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композиторов: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З.Исмагилов, Р. Сальманов, Х. Ахметов, Н. Сабитов и др. Для знакомства детей с музыкальными инструментами имеются сами инструменты и иллюстрации с их изображениями, также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имеются дидактические игры «Угадай, что звучит», «Угадай, на чем играю».</w:t>
      </w:r>
    </w:p>
    <w:p w:rsidR="00B41EB1" w:rsidRPr="0066415B" w:rsidRDefault="00B41EB1" w:rsidP="007456E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464DFA">
        <w:rPr>
          <w:rFonts w:ascii="Times New Roman" w:hAnsi="Times New Roman" w:cs="Times New Roman"/>
          <w:b/>
          <w:i/>
          <w:sz w:val="24"/>
          <w:szCs w:val="28"/>
          <w:lang w:val="ru-RU"/>
        </w:rPr>
        <w:t>Образовательная область «Речевое развитие»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Педагоги </w:t>
      </w:r>
      <w:r w:rsidR="009E401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используют в работе потешки,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поговорки, пословицы, загадки из устного народного творчества башкирского и русского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народа. Изучение устног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>о народного творче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ства проходит в непринужденной обстановке.</w:t>
      </w:r>
    </w:p>
    <w:p w:rsidR="00B41EB1" w:rsidRPr="00B41EB1" w:rsidRDefault="00B41EB1" w:rsidP="007836E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66415B">
        <w:rPr>
          <w:rFonts w:ascii="Times New Roman" w:hAnsi="Times New Roman" w:cs="Times New Roman"/>
          <w:sz w:val="24"/>
          <w:szCs w:val="28"/>
          <w:lang w:val="ru-RU"/>
        </w:rPr>
        <w:t>Чтение художественног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>о произведения, как правило, со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четается с показом иллюстраций,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которые могут предшествовать чтению, сопровождать его, либо в заключении.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Знакомство с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художественными произвед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>ениями находит продолжение в иг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рах, изобразительной и</w:t>
      </w:r>
      <w:r w:rsidR="0066415B" w:rsidRPr="0066415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6415B">
        <w:rPr>
          <w:rFonts w:ascii="Times New Roman" w:hAnsi="Times New Roman" w:cs="Times New Roman"/>
          <w:sz w:val="24"/>
          <w:szCs w:val="28"/>
          <w:lang w:val="ru-RU"/>
        </w:rPr>
        <w:t>театрализованной деятельности детей</w:t>
      </w:r>
      <w:r w:rsidRPr="00B41EB1">
        <w:rPr>
          <w:rFonts w:ascii="Times New Roman" w:hAnsi="Times New Roman" w:cs="Times New Roman"/>
          <w:b/>
          <w:sz w:val="24"/>
          <w:szCs w:val="28"/>
          <w:lang w:val="ru-RU"/>
        </w:rPr>
        <w:t>.</w:t>
      </w:r>
    </w:p>
    <w:p w:rsidR="00B41EB1" w:rsidRPr="00DB13C8" w:rsidRDefault="00B41EB1" w:rsidP="007836E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70E5">
        <w:rPr>
          <w:rFonts w:ascii="Times New Roman" w:hAnsi="Times New Roman" w:cs="Times New Roman"/>
          <w:b/>
          <w:i/>
          <w:sz w:val="24"/>
          <w:szCs w:val="24"/>
          <w:lang w:val="ru-RU"/>
        </w:rPr>
        <w:t>Образовательная область «Физическое развитие»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 xml:space="preserve"> Подвижные игры башкирского народа и</w:t>
      </w:r>
      <w:r w:rsidR="007836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народов, пр</w:t>
      </w:r>
      <w:r w:rsidR="007836E2">
        <w:rPr>
          <w:rFonts w:ascii="Times New Roman" w:hAnsi="Times New Roman" w:cs="Times New Roman"/>
          <w:sz w:val="24"/>
          <w:szCs w:val="24"/>
          <w:lang w:val="ru-RU"/>
        </w:rPr>
        <w:t>оживающих на территории РБ «Мед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ведь и пчелы», «Липкие пеньки», «Нитки,</w:t>
      </w:r>
      <w:r w:rsidR="007836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шило и игла», «Юрта» и т.д</w:t>
      </w:r>
    </w:p>
    <w:p w:rsidR="00B41EB1" w:rsidRPr="00DB13C8" w:rsidRDefault="00B41EB1" w:rsidP="007836E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4DFA">
        <w:rPr>
          <w:rFonts w:ascii="Times New Roman" w:hAnsi="Times New Roman" w:cs="Times New Roman"/>
          <w:b/>
          <w:i/>
          <w:sz w:val="24"/>
          <w:szCs w:val="24"/>
          <w:lang w:val="ru-RU"/>
        </w:rPr>
        <w:t>Образовательная область «</w:t>
      </w:r>
      <w:r w:rsidR="007836E2" w:rsidRPr="00464DFA">
        <w:rPr>
          <w:rFonts w:ascii="Times New Roman" w:hAnsi="Times New Roman" w:cs="Times New Roman"/>
          <w:b/>
          <w:i/>
          <w:sz w:val="24"/>
          <w:szCs w:val="24"/>
          <w:lang w:val="ru-RU"/>
        </w:rPr>
        <w:t>Социально-коммуникативное разви</w:t>
      </w:r>
      <w:r w:rsidRPr="00464DFA">
        <w:rPr>
          <w:rFonts w:ascii="Times New Roman" w:hAnsi="Times New Roman" w:cs="Times New Roman"/>
          <w:b/>
          <w:i/>
          <w:sz w:val="24"/>
          <w:szCs w:val="24"/>
          <w:lang w:val="ru-RU"/>
        </w:rPr>
        <w:t>тие»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 xml:space="preserve"> Педагоги</w:t>
      </w:r>
      <w:r w:rsidR="007836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формируют у воспитанников толерантное отн</w:t>
      </w:r>
      <w:r w:rsidR="007836E2">
        <w:rPr>
          <w:rFonts w:ascii="Times New Roman" w:hAnsi="Times New Roman" w:cs="Times New Roman"/>
          <w:sz w:val="24"/>
          <w:szCs w:val="24"/>
          <w:lang w:val="ru-RU"/>
        </w:rPr>
        <w:t>ошение к людям других националь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ностей,</w:t>
      </w:r>
      <w:r w:rsidR="007836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 xml:space="preserve">любовь к большой и малой Родине </w:t>
      </w:r>
      <w:r w:rsidR="009E40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41EB1" w:rsidRPr="00DB13C8" w:rsidRDefault="00B41EB1" w:rsidP="007836E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Особое внимание в Программе уделяется возможности реализации принципа</w:t>
      </w:r>
      <w:r w:rsidR="007836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приобщения детей к социокультурным нормам, традициям семьи, общества и государства.</w:t>
      </w:r>
    </w:p>
    <w:p w:rsidR="00B41EB1" w:rsidRPr="00DB13C8" w:rsidRDefault="00B41EB1" w:rsidP="007836E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Ближайшее окружение, та общественная среда, в которой живут дети, является основой</w:t>
      </w:r>
      <w:r w:rsidR="007836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для расширения детского кругозора в данном направлении.</w:t>
      </w:r>
    </w:p>
    <w:p w:rsidR="00B41EB1" w:rsidRPr="00DB13C8" w:rsidRDefault="00B41EB1" w:rsidP="00074AD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В образовательной деятельности, режимных моментах педагоги дают детям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 xml:space="preserve">краеведческие сведения о г. 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>Бирске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, Республике Башкортостан, об истории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его возникновения, о его достопримечательностях. Они воспитывают гордость за свою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малую Родину, желание сделать ее лучше. Для поддержания интереса детей к данным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темам используются разнообразные методы и формы организации детской деятельности: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народные подвижные игры и забавы, дидактические игры, слушание музыки,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наблюдения в природе, чтение детской литературы, знакомство с народно- прикладным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искусством, занятие – импровизация, эксперимент, игра, путешествие, праздник,</w:t>
      </w:r>
      <w:r w:rsidR="00074A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экскурсия, сказка и др.</w:t>
      </w:r>
    </w:p>
    <w:p w:rsidR="00B41EB1" w:rsidRPr="00DB13C8" w:rsidRDefault="00B41EB1" w:rsidP="00C15D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Работа в данном направлении строится по принципу тематического планирования.</w:t>
      </w:r>
      <w:r w:rsidR="00C15D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 xml:space="preserve">Темы различны по объёму познавательного материала, по </w:t>
      </w:r>
      <w:r w:rsidR="00C15D30">
        <w:rPr>
          <w:rFonts w:ascii="Times New Roman" w:hAnsi="Times New Roman" w:cs="Times New Roman"/>
          <w:sz w:val="24"/>
          <w:szCs w:val="24"/>
          <w:lang w:val="ru-RU"/>
        </w:rPr>
        <w:t xml:space="preserve">сложности, а, следовательно, по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длительности изучения.</w:t>
      </w:r>
    </w:p>
    <w:p w:rsidR="00B41EB1" w:rsidRPr="00DB13C8" w:rsidRDefault="00B41EB1" w:rsidP="00C15D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Реализация принципа приобщения детей к социокультурным нормам, традициям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семьи, общества, государства осуществляется в совместной деятельности взрослых и детей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в игре, продуктивных видах детской деятельности, в процессе экскурсий, праздников.</w:t>
      </w:r>
    </w:p>
    <w:p w:rsidR="00B41EB1" w:rsidRPr="00DB13C8" w:rsidRDefault="00B41EB1" w:rsidP="00C15D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При проведении этой работы применяется комплексный подход, взаимосвязь и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своеобразное взаимопроникновение материала разных тем и всё то, что связано друг с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другом. Основной задачей является стимуляция познавательной активности детей,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развитие их любознательности, развитие образного и логического мышления ребёнка.</w:t>
      </w:r>
    </w:p>
    <w:p w:rsidR="00B41EB1" w:rsidRPr="00DB13C8" w:rsidRDefault="00B41EB1" w:rsidP="00C15D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lastRenderedPageBreak/>
        <w:t>Периодически в течение года проводятся итоговые занятия, на которых воспитатель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уточняет, как дети усвоили то или иное содержание и как используют его в процессе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художественных видов деятельности и в их отношении к явлениям общественной жизни.</w:t>
      </w:r>
    </w:p>
    <w:p w:rsidR="00C15D30" w:rsidRDefault="00B41EB1" w:rsidP="00C15D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 xml:space="preserve">Показателем того, что работа оказывает положительное влияние на детей, </w:t>
      </w:r>
      <w:r w:rsidR="00C15D30">
        <w:rPr>
          <w:rFonts w:ascii="Times New Roman" w:hAnsi="Times New Roman" w:cs="Times New Roman"/>
          <w:sz w:val="24"/>
          <w:szCs w:val="24"/>
          <w:lang w:val="ru-RU"/>
        </w:rPr>
        <w:t xml:space="preserve">будет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являться то, что: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41EB1" w:rsidRPr="00DB13C8" w:rsidRDefault="00B41EB1" w:rsidP="00C15D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- интерес детей к явлениям общественной жизни, который они стремятся выразить в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свободное время, обращаясь по собственному желанию к разнообразным видам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изобразительной деятельности (рисунках, лепке, аппликации);</w:t>
      </w:r>
    </w:p>
    <w:p w:rsidR="00B41EB1" w:rsidRPr="00DB13C8" w:rsidRDefault="00B41EB1" w:rsidP="00C15D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- проявление детьми инициативы, действенного отношения к окружающей жизни;</w:t>
      </w:r>
    </w:p>
    <w:p w:rsidR="00B41EB1" w:rsidRPr="00DB13C8" w:rsidRDefault="00B41EB1" w:rsidP="00C15D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- желание слушать, читать книги с общественной тематикой.</w:t>
      </w:r>
    </w:p>
    <w:p w:rsidR="00B41EB1" w:rsidRPr="00DB13C8" w:rsidRDefault="00B41EB1" w:rsidP="009A474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Основной целью данной работы является формирование у детей старшего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дошкольного возраста основ духовной культуры, гуманного отношения к человеку и его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труду, уважения к культурным традициям различных народов, населяющих территорию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России, развитие познавательной активности, творческих способностей.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Задачи:</w:t>
      </w:r>
    </w:p>
    <w:p w:rsidR="00B41EB1" w:rsidRPr="00DB13C8" w:rsidRDefault="00C15D30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дать знания детям о родном городе, Республике: история, жилище, одежда,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занятия предков; достопримечательности, культурные центры, предприятия, их вред и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польза, экологическая ситуация;</w:t>
      </w:r>
    </w:p>
    <w:p w:rsidR="00B41EB1" w:rsidRPr="00DB13C8" w:rsidRDefault="00C15D30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познакомить с именами тех, кто основал и прославил город; воспитывать</w:t>
      </w:r>
      <w:r w:rsidR="009A47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гордость за местных героев ВОВ;</w:t>
      </w:r>
    </w:p>
    <w:p w:rsidR="00B41EB1" w:rsidRPr="00DB13C8" w:rsidRDefault="009A474B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 xml:space="preserve"> расширить знания детей о флоре и фауне Республики Башкортостан;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воспитывать любовь к родному краю, умение видеть прекрасное, гордиться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им;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познакомить с культурой и традициями Народов Республики Башкортостан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народов, населяющих Россию;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формировать экологическую культуру у детей и их родителей, желание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1EB1" w:rsidRPr="00DB13C8">
        <w:rPr>
          <w:rFonts w:ascii="Times New Roman" w:hAnsi="Times New Roman" w:cs="Times New Roman"/>
          <w:sz w:val="24"/>
          <w:szCs w:val="24"/>
          <w:lang w:val="ru-RU"/>
        </w:rPr>
        <w:t>принимать участие в проведении мероприятий по охране окружающей среды.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Материально-технические ресурсы, необходимые для работы: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подбор исторической литературы,</w:t>
      </w:r>
      <w:r w:rsidR="00DE6B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подбор произведений русского народного творчества,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подбор наглядного материала (иллюстрации, фотографии,</w:t>
      </w:r>
      <w:r w:rsidR="00DE6B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зарисовки</w:t>
      </w:r>
      <w:r w:rsidR="00DE6B96">
        <w:rPr>
          <w:rFonts w:ascii="Times New Roman" w:hAnsi="Times New Roman" w:cs="Times New Roman"/>
          <w:sz w:val="24"/>
          <w:szCs w:val="24"/>
          <w:lang w:val="ru-RU"/>
        </w:rPr>
        <w:t xml:space="preserve"> и т.п.)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подготовка изобразительного материала для продуктивной деятельности,</w:t>
      </w:r>
      <w:r w:rsidR="005470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дидактические игры, выставки книг, рисунков, поделок.</w:t>
      </w:r>
    </w:p>
    <w:p w:rsidR="00B41EB1" w:rsidRPr="005470E5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470E5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Принципы работы: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Системность и непрерывность.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Личностно-ориентированный гуманистический характер</w:t>
      </w:r>
      <w:r w:rsidR="00DE6B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взаимодействия детей и взрослых.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Свобода индивидуального личностного развития.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Признание приоритета ценностей внутреннего мира ребенка, опоры</w:t>
      </w:r>
      <w:r w:rsidR="00DE6B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13C8">
        <w:rPr>
          <w:rFonts w:ascii="Times New Roman" w:hAnsi="Times New Roman" w:cs="Times New Roman"/>
          <w:sz w:val="24"/>
          <w:szCs w:val="24"/>
          <w:lang w:val="ru-RU"/>
        </w:rPr>
        <w:t>на позитивный внутренний потенциал развития ребенка.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Принцип культуросообразности, регионализации (учет специфики региона).</w:t>
      </w:r>
    </w:p>
    <w:p w:rsidR="00B41EB1" w:rsidRPr="00DB13C8" w:rsidRDefault="00B41EB1" w:rsidP="00C15D3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13C8">
        <w:rPr>
          <w:rFonts w:ascii="Times New Roman" w:hAnsi="Times New Roman" w:cs="Times New Roman"/>
          <w:sz w:val="24"/>
          <w:szCs w:val="24"/>
          <w:lang w:val="ru-RU"/>
        </w:rPr>
        <w:t>Принцип доступности.</w:t>
      </w:r>
    </w:p>
    <w:p w:rsidR="00B41EB1" w:rsidRDefault="00B41EB1" w:rsidP="00154839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D74FA8" w:rsidRPr="00154839" w:rsidRDefault="00082521" w:rsidP="00284D3C">
      <w:pPr>
        <w:spacing w:before="0" w:beforeAutospacing="0" w:after="0" w:afterAutospacing="0"/>
        <w:ind w:left="709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154839">
        <w:rPr>
          <w:rFonts w:ascii="Times New Roman" w:hAnsi="Times New Roman" w:cs="Times New Roman"/>
          <w:b/>
          <w:sz w:val="24"/>
          <w:szCs w:val="28"/>
          <w:lang w:val="ru-RU"/>
        </w:rPr>
        <w:t xml:space="preserve">2.2. Особенности реализации воспитательного процесса </w:t>
      </w:r>
      <w:r w:rsidRPr="00154839">
        <w:rPr>
          <w:rFonts w:ascii="Times New Roman" w:hAnsi="Times New Roman" w:cs="Times New Roman"/>
          <w:b/>
          <w:sz w:val="24"/>
          <w:szCs w:val="28"/>
          <w:lang w:val="ru-RU"/>
        </w:rPr>
        <w:cr/>
      </w:r>
      <w:r w:rsidR="008517F9">
        <w:rPr>
          <w:rFonts w:ascii="Times New Roman" w:hAnsi="Times New Roman" w:cs="Times New Roman"/>
          <w:b/>
          <w:sz w:val="24"/>
          <w:szCs w:val="28"/>
          <w:lang w:val="ru-RU"/>
        </w:rPr>
        <w:t xml:space="preserve">2.2.1. </w:t>
      </w:r>
      <w:r w:rsidR="00D74FA8" w:rsidRPr="00154839">
        <w:rPr>
          <w:rFonts w:ascii="Times New Roman" w:hAnsi="Times New Roman" w:cs="Times New Roman"/>
          <w:b/>
          <w:sz w:val="24"/>
          <w:szCs w:val="28"/>
          <w:lang w:val="ru-RU"/>
        </w:rPr>
        <w:t>Возможные виды и формы деятельности при р</w:t>
      </w:r>
      <w:r w:rsidR="00284D3C">
        <w:rPr>
          <w:rFonts w:ascii="Times New Roman" w:hAnsi="Times New Roman" w:cs="Times New Roman"/>
          <w:b/>
          <w:sz w:val="24"/>
          <w:szCs w:val="28"/>
          <w:lang w:val="ru-RU"/>
        </w:rPr>
        <w:t>еализации Программы</w:t>
      </w:r>
    </w:p>
    <w:p w:rsidR="00D74FA8" w:rsidRPr="00D74FA8" w:rsidRDefault="00D74FA8" w:rsidP="0015483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D74FA8">
        <w:rPr>
          <w:rFonts w:ascii="Times New Roman" w:hAnsi="Times New Roman" w:cs="Times New Roman"/>
          <w:sz w:val="24"/>
          <w:szCs w:val="28"/>
          <w:lang w:val="ru-RU"/>
        </w:rPr>
        <w:t xml:space="preserve">В работе с детьми младшего  дошкольного  возраста  используются  преимущественно игровые,  сюжетные  и  интегрированные  формы  образовательной  деятельности.  Обучение происходит опосредованно, в процессе увлекательной для малышей деятельности. </w:t>
      </w:r>
    </w:p>
    <w:p w:rsidR="00D74FA8" w:rsidRPr="00D74FA8" w:rsidRDefault="00D74FA8" w:rsidP="007C2BA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D74FA8">
        <w:rPr>
          <w:rFonts w:ascii="Times New Roman" w:hAnsi="Times New Roman" w:cs="Times New Roman"/>
          <w:sz w:val="24"/>
          <w:szCs w:val="28"/>
          <w:lang w:val="ru-RU"/>
        </w:rPr>
        <w:t>В  старшем дошкольном  возрасте (старшая и подготовительная к</w:t>
      </w:r>
      <w:r w:rsidR="002E06A7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D74FA8">
        <w:rPr>
          <w:rFonts w:ascii="Times New Roman" w:hAnsi="Times New Roman" w:cs="Times New Roman"/>
          <w:sz w:val="24"/>
          <w:szCs w:val="28"/>
          <w:lang w:val="ru-RU"/>
        </w:rPr>
        <w:t xml:space="preserve">школе группы) </w:t>
      </w:r>
    </w:p>
    <w:p w:rsidR="00D74FA8" w:rsidRPr="00D74FA8" w:rsidRDefault="00284D3C" w:rsidP="00D74FA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выделяется  время  для  занятий</w:t>
      </w:r>
      <w:r w:rsidR="00D74FA8" w:rsidRPr="00D74FA8">
        <w:rPr>
          <w:rFonts w:ascii="Times New Roman" w:hAnsi="Times New Roman" w:cs="Times New Roman"/>
          <w:sz w:val="24"/>
          <w:szCs w:val="28"/>
          <w:lang w:val="ru-RU"/>
        </w:rPr>
        <w:t xml:space="preserve"> учеб</w:t>
      </w:r>
      <w:r>
        <w:rPr>
          <w:rFonts w:ascii="Times New Roman" w:hAnsi="Times New Roman" w:cs="Times New Roman"/>
          <w:sz w:val="24"/>
          <w:szCs w:val="28"/>
          <w:lang w:val="ru-RU"/>
        </w:rPr>
        <w:t>но-тренирующего характера. В практике</w:t>
      </w:r>
      <w:r w:rsidR="00513EC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D74FA8" w:rsidRPr="00D74FA8">
        <w:rPr>
          <w:rFonts w:ascii="Times New Roman" w:hAnsi="Times New Roman" w:cs="Times New Roman"/>
          <w:sz w:val="24"/>
          <w:szCs w:val="28"/>
          <w:lang w:val="ru-RU"/>
        </w:rPr>
        <w:t xml:space="preserve">используются разнообразные формы работы с детьми.  </w:t>
      </w:r>
    </w:p>
    <w:p w:rsidR="0077056D" w:rsidRDefault="00284D3C" w:rsidP="0077056D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>Возможные формы реализации Программы</w:t>
      </w:r>
      <w:r w:rsidR="00D74FA8" w:rsidRPr="007C2BA2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 xml:space="preserve"> в соответствии с видом</w:t>
      </w:r>
      <w:r w:rsidR="0077056D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 xml:space="preserve">  </w:t>
      </w:r>
      <w:r w:rsidR="00D74FA8" w:rsidRPr="007C2BA2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 xml:space="preserve">детской деятельности </w:t>
      </w:r>
    </w:p>
    <w:p w:rsidR="00284D3C" w:rsidRDefault="00284D3C" w:rsidP="0077056D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</w:pPr>
    </w:p>
    <w:p w:rsidR="009E1D81" w:rsidRPr="00284D3C" w:rsidRDefault="0077056D" w:rsidP="007E142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84D3C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 xml:space="preserve">- </w:t>
      </w:r>
      <w:r w:rsidR="00D74FA8" w:rsidRPr="00284D3C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>в специально организованной образовательной деятельности</w:t>
      </w:r>
      <w:r w:rsidR="00D74FA8" w:rsidRPr="00284D3C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cr/>
      </w:r>
    </w:p>
    <w:tbl>
      <w:tblPr>
        <w:tblW w:w="993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8"/>
        <w:gridCol w:w="2346"/>
        <w:gridCol w:w="5528"/>
      </w:tblGrid>
      <w:tr w:rsidR="007E142B" w:rsidRPr="002758FF" w:rsidTr="00B83B4E">
        <w:trPr>
          <w:trHeight w:val="525"/>
        </w:trPr>
        <w:tc>
          <w:tcPr>
            <w:tcW w:w="2058" w:type="dxa"/>
          </w:tcPr>
          <w:p w:rsidR="007E142B" w:rsidRPr="002758FF" w:rsidRDefault="00284D3C" w:rsidP="00284D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7E142B"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E142B"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</w:t>
            </w:r>
          </w:p>
        </w:tc>
        <w:tc>
          <w:tcPr>
            <w:tcW w:w="2346" w:type="dxa"/>
          </w:tcPr>
          <w:p w:rsidR="007E142B" w:rsidRPr="002758FF" w:rsidRDefault="00284D3C" w:rsidP="00284D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E142B"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E142B"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5528" w:type="dxa"/>
          </w:tcPr>
          <w:p w:rsidR="007E142B" w:rsidRPr="002758FF" w:rsidRDefault="00284D3C" w:rsidP="00284D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7E142B"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E142B"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</w:t>
            </w:r>
          </w:p>
        </w:tc>
      </w:tr>
      <w:tr w:rsidR="007E142B" w:rsidRPr="002758FF" w:rsidTr="00B83B4E">
        <w:trPr>
          <w:trHeight w:val="135"/>
        </w:trPr>
        <w:tc>
          <w:tcPr>
            <w:tcW w:w="2058" w:type="dxa"/>
            <w:vMerge w:val="restart"/>
          </w:tcPr>
          <w:p w:rsidR="007E142B" w:rsidRPr="002758FF" w:rsidRDefault="007E142B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</w:t>
            </w:r>
          </w:p>
        </w:tc>
        <w:tc>
          <w:tcPr>
            <w:tcW w:w="5528" w:type="dxa"/>
          </w:tcPr>
          <w:p w:rsidR="007E142B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Сюжетные игры. Игры с правилами. Дидактические игры </w:t>
            </w:r>
          </w:p>
        </w:tc>
      </w:tr>
      <w:tr w:rsidR="007E142B" w:rsidRPr="004D4148" w:rsidTr="00B83B4E">
        <w:trPr>
          <w:trHeight w:val="126"/>
        </w:trPr>
        <w:tc>
          <w:tcPr>
            <w:tcW w:w="2058" w:type="dxa"/>
            <w:vMerge/>
          </w:tcPr>
          <w:p w:rsidR="007E142B" w:rsidRPr="002758FF" w:rsidRDefault="007E142B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</w:p>
        </w:tc>
        <w:tc>
          <w:tcPr>
            <w:tcW w:w="5528" w:type="dxa"/>
          </w:tcPr>
          <w:p w:rsidR="007E142B" w:rsidRPr="002758FF" w:rsidRDefault="00B83B4E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Совместные действия. Поручение. </w:t>
            </w:r>
            <w:r w:rsidR="002758FF"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Задание.  Наблюдение за трудом взрослых</w:t>
            </w:r>
          </w:p>
        </w:tc>
      </w:tr>
      <w:tr w:rsidR="007E142B" w:rsidRPr="002758FF" w:rsidTr="00B83B4E">
        <w:trPr>
          <w:trHeight w:val="120"/>
        </w:trPr>
        <w:tc>
          <w:tcPr>
            <w:tcW w:w="2058" w:type="dxa"/>
            <w:vMerge w:val="restart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</w:t>
            </w:r>
          </w:p>
        </w:tc>
        <w:tc>
          <w:tcPr>
            <w:tcW w:w="5528" w:type="dxa"/>
          </w:tcPr>
          <w:p w:rsidR="002758FF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Беседа. Ситуативный разговор. Речевая ситуация  </w:t>
            </w:r>
          </w:p>
          <w:p w:rsidR="007E142B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 и  отгадывание  зага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док.  Сюжетные  игры,  игры  с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правилами.  Свободное  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общение  и  взаимодействие  со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сверстниками и взрослыми </w:t>
            </w:r>
          </w:p>
        </w:tc>
      </w:tr>
      <w:tr w:rsidR="007E142B" w:rsidRPr="004D4148" w:rsidTr="00B83B4E">
        <w:trPr>
          <w:trHeight w:val="150"/>
        </w:trPr>
        <w:tc>
          <w:tcPr>
            <w:tcW w:w="2058" w:type="dxa"/>
            <w:vMerge/>
          </w:tcPr>
          <w:p w:rsidR="007E142B" w:rsidRPr="002758FF" w:rsidRDefault="007E142B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познавательно-исследовательская</w:t>
            </w:r>
          </w:p>
        </w:tc>
        <w:tc>
          <w:tcPr>
            <w:tcW w:w="5528" w:type="dxa"/>
          </w:tcPr>
          <w:p w:rsidR="002758FF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Наблюдение.  Экскурси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я.  Рассматривание.    Решение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проблемных ситуаций или эл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ементы поисковой деятельности.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Экспериментирование. Коллекционирование </w:t>
            </w:r>
          </w:p>
          <w:p w:rsidR="007E142B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Моделирование.  Реализация 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проекта.  Игры  с  правилами.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Путешествие по карте, во времени </w:t>
            </w:r>
          </w:p>
        </w:tc>
      </w:tr>
      <w:tr w:rsidR="007E142B" w:rsidRPr="002758FF" w:rsidTr="00B83B4E">
        <w:trPr>
          <w:trHeight w:val="880"/>
        </w:trPr>
        <w:tc>
          <w:tcPr>
            <w:tcW w:w="2058" w:type="dxa"/>
            <w:vMerge/>
          </w:tcPr>
          <w:p w:rsidR="007E142B" w:rsidRPr="002758FF" w:rsidRDefault="007E142B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</w:tc>
        <w:tc>
          <w:tcPr>
            <w:tcW w:w="5528" w:type="dxa"/>
          </w:tcPr>
          <w:p w:rsidR="007E142B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Чтение. Обсуждение. Разучивание</w:t>
            </w:r>
          </w:p>
        </w:tc>
      </w:tr>
      <w:tr w:rsidR="007E142B" w:rsidRPr="004D4148" w:rsidTr="00B83B4E">
        <w:trPr>
          <w:trHeight w:val="126"/>
        </w:trPr>
        <w:tc>
          <w:tcPr>
            <w:tcW w:w="2058" w:type="dxa"/>
            <w:vMerge/>
          </w:tcPr>
          <w:p w:rsidR="007E142B" w:rsidRPr="002758FF" w:rsidRDefault="007E142B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</w:tcPr>
          <w:p w:rsidR="007E142B" w:rsidRPr="002758FF" w:rsidRDefault="00E6689C" w:rsidP="00C0481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</w:t>
            </w:r>
            <w:r w:rsidR="00C048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ктивная</w:t>
            </w:r>
          </w:p>
        </w:tc>
        <w:tc>
          <w:tcPr>
            <w:tcW w:w="5528" w:type="dxa"/>
          </w:tcPr>
          <w:p w:rsidR="002758FF" w:rsidRPr="002758FF" w:rsidRDefault="002758FF" w:rsidP="00B83B4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конструирован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  из  различного  материала: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бумага,  бросовый  материл,  природный  материал. </w:t>
            </w:r>
          </w:p>
          <w:p w:rsidR="007E142B" w:rsidRPr="002758FF" w:rsidRDefault="002758FF" w:rsidP="00B83B4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 образца  при  конс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труировании  из крупного и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</w:t>
            </w:r>
            <w:r w:rsidR="00B83B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ьного материала</w:t>
            </w:r>
          </w:p>
        </w:tc>
      </w:tr>
      <w:tr w:rsidR="007E142B" w:rsidRPr="002758FF" w:rsidTr="00B83B4E">
        <w:trPr>
          <w:trHeight w:val="420"/>
        </w:trPr>
        <w:tc>
          <w:tcPr>
            <w:tcW w:w="2058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коммуникативная</w:t>
            </w:r>
          </w:p>
        </w:tc>
        <w:tc>
          <w:tcPr>
            <w:tcW w:w="5528" w:type="dxa"/>
          </w:tcPr>
          <w:p w:rsidR="002758FF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Беседа. Ситуативный разговор. Речевая ситуация  </w:t>
            </w:r>
          </w:p>
          <w:p w:rsidR="007E142B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 и  отгадывание  зага</w:t>
            </w:r>
            <w:r w:rsidR="007705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док.  Сюжетные  игры,  игры  с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правилами.    Свободное  </w:t>
            </w:r>
            <w:r w:rsidR="007705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общение  и  взаимодействие  со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 и взрослыми</w:t>
            </w:r>
          </w:p>
        </w:tc>
      </w:tr>
      <w:tr w:rsidR="007E142B" w:rsidRPr="002758FF" w:rsidTr="00B83B4E">
        <w:trPr>
          <w:trHeight w:val="375"/>
        </w:trPr>
        <w:tc>
          <w:tcPr>
            <w:tcW w:w="2058" w:type="dxa"/>
          </w:tcPr>
          <w:p w:rsidR="007E142B" w:rsidRPr="002758FF" w:rsidRDefault="007E142B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двигательная</w:t>
            </w:r>
          </w:p>
        </w:tc>
        <w:tc>
          <w:tcPr>
            <w:tcW w:w="5528" w:type="dxa"/>
          </w:tcPr>
          <w:p w:rsidR="007E142B" w:rsidRPr="002758FF" w:rsidRDefault="002758FF" w:rsidP="007705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 дидактичес</w:t>
            </w:r>
            <w:r w:rsidR="007705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кие  игры.  Подвижные  игры с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правилами. Игровые упражнения. Соревнования. Развлечения</w:t>
            </w:r>
          </w:p>
        </w:tc>
      </w:tr>
      <w:tr w:rsidR="007E142B" w:rsidRPr="004D4148" w:rsidTr="00B83B4E">
        <w:trPr>
          <w:trHeight w:val="180"/>
        </w:trPr>
        <w:tc>
          <w:tcPr>
            <w:tcW w:w="2058" w:type="dxa"/>
            <w:vMerge w:val="restart"/>
          </w:tcPr>
          <w:p w:rsidR="007E142B" w:rsidRPr="002758FF" w:rsidRDefault="007E142B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</w:t>
            </w:r>
          </w:p>
        </w:tc>
        <w:tc>
          <w:tcPr>
            <w:tcW w:w="5528" w:type="dxa"/>
          </w:tcPr>
          <w:p w:rsidR="002758FF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Слушание. Исполнение. Импровизация. Экспериментирование. </w:t>
            </w:r>
          </w:p>
          <w:p w:rsidR="002758FF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Подвижные игры (с музыкальным  сопровождением). </w:t>
            </w:r>
          </w:p>
          <w:p w:rsidR="007E142B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Музыкально-дидактические  игры, танцы, праздники </w:t>
            </w:r>
          </w:p>
        </w:tc>
      </w:tr>
      <w:tr w:rsidR="007E142B" w:rsidRPr="004D4148" w:rsidTr="00B83B4E">
        <w:trPr>
          <w:trHeight w:val="120"/>
        </w:trPr>
        <w:tc>
          <w:tcPr>
            <w:tcW w:w="2058" w:type="dxa"/>
            <w:vMerge/>
          </w:tcPr>
          <w:p w:rsidR="007E142B" w:rsidRPr="002758FF" w:rsidRDefault="007E142B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</w:tcPr>
          <w:p w:rsidR="007E142B" w:rsidRPr="002758FF" w:rsidRDefault="00E6689C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изобразительная</w:t>
            </w:r>
          </w:p>
        </w:tc>
        <w:tc>
          <w:tcPr>
            <w:tcW w:w="5528" w:type="dxa"/>
          </w:tcPr>
          <w:p w:rsidR="007E142B" w:rsidRPr="002758FF" w:rsidRDefault="002758FF" w:rsidP="002758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 продуктов  дет</w:t>
            </w:r>
            <w:r w:rsidR="007705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ского  творчества  (рисование,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лепка, аппликация, конструирование).  </w:t>
            </w:r>
          </w:p>
        </w:tc>
      </w:tr>
    </w:tbl>
    <w:p w:rsidR="007E142B" w:rsidRDefault="007E142B" w:rsidP="007E142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77056D" w:rsidRPr="00284D3C" w:rsidRDefault="0077056D" w:rsidP="007E142B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</w:pPr>
      <w:r w:rsidRPr="00284D3C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>- при проведении режимных моментов</w:t>
      </w:r>
    </w:p>
    <w:p w:rsidR="0077056D" w:rsidRDefault="0077056D" w:rsidP="007E14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8"/>
          <w:u w:val="single"/>
          <w:lang w:val="ru-RU"/>
        </w:rPr>
      </w:pPr>
    </w:p>
    <w:tbl>
      <w:tblPr>
        <w:tblW w:w="982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7665"/>
      </w:tblGrid>
      <w:tr w:rsidR="0077056D" w:rsidTr="0077056D">
        <w:trPr>
          <w:trHeight w:val="360"/>
        </w:trPr>
        <w:tc>
          <w:tcPr>
            <w:tcW w:w="2160" w:type="dxa"/>
          </w:tcPr>
          <w:p w:rsidR="0077056D" w:rsidRDefault="00284D3C" w:rsidP="00284D3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</w:t>
            </w:r>
            <w:r w:rsidR="00CD2EC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иды детской деятельности</w:t>
            </w:r>
          </w:p>
        </w:tc>
        <w:tc>
          <w:tcPr>
            <w:tcW w:w="7665" w:type="dxa"/>
          </w:tcPr>
          <w:p w:rsidR="0077056D" w:rsidRDefault="00284D3C" w:rsidP="00284D3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</w:t>
            </w:r>
            <w:r w:rsidR="00CD2EC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ормы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работы</w:t>
            </w:r>
          </w:p>
        </w:tc>
      </w:tr>
      <w:tr w:rsidR="0077056D" w:rsidRPr="004D4148" w:rsidTr="0077056D">
        <w:trPr>
          <w:trHeight w:val="111"/>
        </w:trPr>
        <w:tc>
          <w:tcPr>
            <w:tcW w:w="2160" w:type="dxa"/>
          </w:tcPr>
          <w:p w:rsidR="0077056D" w:rsidRDefault="00CD2ECA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игровая</w:t>
            </w:r>
          </w:p>
        </w:tc>
        <w:tc>
          <w:tcPr>
            <w:tcW w:w="7665" w:type="dxa"/>
          </w:tcPr>
          <w:p w:rsidR="0077056D" w:rsidRDefault="00FA6585" w:rsidP="00CD2ECA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</w:t>
            </w:r>
            <w:r w:rsidR="00CD2ECA" w:rsidRPr="00CD2EC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спользование различных дидактических игр, песенок</w:t>
            </w:r>
            <w:r w:rsidR="005E41A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, потешек, отрывков из сказок  </w:t>
            </w:r>
            <w:r w:rsidR="00CD2ECA" w:rsidRPr="00CD2EC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при проведении режимных моментов в т.ч. игровые </w:t>
            </w:r>
            <w:r w:rsidR="005E41A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упражнения,  пальчиковые игры, </w:t>
            </w:r>
            <w:r w:rsidR="00CD2ECA" w:rsidRPr="00CD2EC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психологические, музыкальные  и т.д.</w:t>
            </w:r>
          </w:p>
        </w:tc>
      </w:tr>
      <w:tr w:rsidR="0077056D" w:rsidRPr="004D4148" w:rsidTr="0077056D">
        <w:trPr>
          <w:trHeight w:val="150"/>
        </w:trPr>
        <w:tc>
          <w:tcPr>
            <w:tcW w:w="2160" w:type="dxa"/>
          </w:tcPr>
          <w:p w:rsidR="0077056D" w:rsidRDefault="00CD2ECA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коммуникативная</w:t>
            </w:r>
          </w:p>
        </w:tc>
        <w:tc>
          <w:tcPr>
            <w:tcW w:w="7665" w:type="dxa"/>
          </w:tcPr>
          <w:p w:rsidR="0077056D" w:rsidRDefault="0084607E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658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создание  речевой  развивающей  среды;  свободные  диалоги  с  детьми  в  играх, наблюдениях,  при  восприятии  картин,  иллюстраций,  мультфильмов;</w:t>
            </w:r>
            <w:r w:rsidR="006227D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5E41A2" w:rsidRPr="005E41A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ситуативные беседы при проведении режимных моментов, подчеркивание их пользы</w:t>
            </w:r>
            <w:r w:rsidR="006227D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  <w:r w:rsidR="005E41A2" w:rsidRPr="005E41A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</w:tc>
      </w:tr>
      <w:tr w:rsidR="0077056D" w:rsidRPr="004D4148" w:rsidTr="00174943">
        <w:trPr>
          <w:trHeight w:val="420"/>
        </w:trPr>
        <w:tc>
          <w:tcPr>
            <w:tcW w:w="2160" w:type="dxa"/>
          </w:tcPr>
          <w:p w:rsidR="0077056D" w:rsidRDefault="00F556B4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познавательно-исследовательская</w:t>
            </w:r>
          </w:p>
        </w:tc>
        <w:tc>
          <w:tcPr>
            <w:tcW w:w="7665" w:type="dxa"/>
          </w:tcPr>
          <w:p w:rsidR="0077056D" w:rsidRPr="00BB5AAC" w:rsidRDefault="00BB5AAC" w:rsidP="00FA6585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BB5AAC">
              <w:rPr>
                <w:lang w:val="ru-RU"/>
              </w:rPr>
              <w:t>исследования объектов окружающего мира и экспериментирования с ними</w:t>
            </w:r>
          </w:p>
        </w:tc>
      </w:tr>
      <w:tr w:rsidR="00174943" w:rsidRPr="004D4148" w:rsidTr="00174943">
        <w:trPr>
          <w:trHeight w:val="126"/>
        </w:trPr>
        <w:tc>
          <w:tcPr>
            <w:tcW w:w="2160" w:type="dxa"/>
          </w:tcPr>
          <w:p w:rsidR="00174943" w:rsidRDefault="00174943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</w:tc>
        <w:tc>
          <w:tcPr>
            <w:tcW w:w="7665" w:type="dxa"/>
          </w:tcPr>
          <w:p w:rsidR="00174943" w:rsidRDefault="00BF6B2F" w:rsidP="00BF6B2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слушание книг и рассмат</w:t>
            </w:r>
            <w:r w:rsidR="0087759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ривание иллюстраций; обсуждение </w:t>
            </w:r>
            <w:r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произведений; просмотр и обсуждение мультфильмов;</w:t>
            </w:r>
            <w:r w:rsidR="0087759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разгадывание загадок</w:t>
            </w:r>
            <w:r w:rsidR="0087759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, </w:t>
            </w:r>
            <w:r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обсуждение пословиц; драматизация фрагментов;</w:t>
            </w:r>
            <w:r w:rsidR="0087759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разучивание песен, стихов и загадок.</w:t>
            </w:r>
          </w:p>
        </w:tc>
      </w:tr>
      <w:tr w:rsidR="00174943" w:rsidRPr="004D4148" w:rsidTr="0077056D">
        <w:trPr>
          <w:trHeight w:val="135"/>
        </w:trPr>
        <w:tc>
          <w:tcPr>
            <w:tcW w:w="2160" w:type="dxa"/>
          </w:tcPr>
          <w:p w:rsidR="00174943" w:rsidRDefault="00C04813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конструктивная </w:t>
            </w:r>
          </w:p>
        </w:tc>
        <w:tc>
          <w:tcPr>
            <w:tcW w:w="7665" w:type="dxa"/>
          </w:tcPr>
          <w:p w:rsidR="00174943" w:rsidRDefault="00497041" w:rsidP="0049704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создание </w:t>
            </w:r>
            <w:r w:rsidR="00BF6B2F"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модел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ей</w:t>
            </w:r>
            <w:r w:rsidR="00BF6B2F"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 макет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ов</w:t>
            </w:r>
            <w:r w:rsidR="00BF6B2F"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;</w:t>
            </w:r>
            <w:r w:rsid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</w:t>
            </w:r>
            <w:r w:rsidR="00BF6B2F"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коллективны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х</w:t>
            </w:r>
            <w:r w:rsidR="00BF6B2F"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ов</w:t>
            </w:r>
            <w:r w:rsidR="00BF6B2F" w:rsidRPr="00BF6B2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;</w:t>
            </w:r>
          </w:p>
        </w:tc>
      </w:tr>
      <w:tr w:rsidR="0077056D" w:rsidRPr="004D4148" w:rsidTr="00E64C1B">
        <w:trPr>
          <w:trHeight w:val="135"/>
        </w:trPr>
        <w:tc>
          <w:tcPr>
            <w:tcW w:w="2160" w:type="dxa"/>
          </w:tcPr>
          <w:p w:rsidR="0077056D" w:rsidRDefault="00E64C1B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</w:p>
        </w:tc>
        <w:tc>
          <w:tcPr>
            <w:tcW w:w="7665" w:type="dxa"/>
          </w:tcPr>
          <w:p w:rsidR="0077056D" w:rsidRDefault="00E64C1B" w:rsidP="00E64C1B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организация </w:t>
            </w:r>
            <w:r w:rsidRPr="00E64C1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дежурства, выполнение поручений, труд на групповом участке,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наблюдения за трудом взрослых, </w:t>
            </w:r>
            <w:r w:rsidRPr="00E64C1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за природой, на прогулке; сезонные наблюдения; </w:t>
            </w:r>
          </w:p>
        </w:tc>
      </w:tr>
      <w:tr w:rsidR="00E64C1B" w:rsidRPr="004D4148" w:rsidTr="0077056D">
        <w:trPr>
          <w:trHeight w:val="126"/>
        </w:trPr>
        <w:tc>
          <w:tcPr>
            <w:tcW w:w="2160" w:type="dxa"/>
          </w:tcPr>
          <w:p w:rsidR="00E64C1B" w:rsidRDefault="00E64C1B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музыкальная</w:t>
            </w:r>
          </w:p>
        </w:tc>
        <w:tc>
          <w:tcPr>
            <w:tcW w:w="7665" w:type="dxa"/>
          </w:tcPr>
          <w:p w:rsidR="00E64C1B" w:rsidRDefault="00E64C1B" w:rsidP="00E64C1B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E64C1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использование музыки в повседневной жизни детей, в и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гре, в досуговой деятельности, </w:t>
            </w:r>
            <w:r w:rsidRPr="00E64C1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на  прогулке,  в  изобразительной  деятельности,  при  про</w:t>
            </w:r>
            <w:r w:rsidR="00FA658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ведении  утренней  гимнастики, </w:t>
            </w:r>
            <w:r w:rsidRPr="00E64C1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привлечение  внимания  детей  к  разнообразным  з</w:t>
            </w:r>
            <w:r w:rsidR="00FA658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вукам  в  окружающем  мире,  к </w:t>
            </w:r>
            <w:r w:rsidRPr="00E64C1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оформлению  помещения,  привлекательности  обор</w:t>
            </w:r>
            <w:r w:rsidR="00FA658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удования,  красоте  и  чистоте </w:t>
            </w:r>
            <w:r w:rsidRPr="00E64C1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окружающих помещений, предметов, игрушек.</w:t>
            </w:r>
          </w:p>
        </w:tc>
      </w:tr>
      <w:tr w:rsidR="0077056D" w:rsidRPr="004D4148" w:rsidTr="0077056D">
        <w:trPr>
          <w:trHeight w:val="120"/>
        </w:trPr>
        <w:tc>
          <w:tcPr>
            <w:tcW w:w="2160" w:type="dxa"/>
          </w:tcPr>
          <w:p w:rsidR="0077056D" w:rsidRDefault="00FA6585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двигательная </w:t>
            </w:r>
          </w:p>
        </w:tc>
        <w:tc>
          <w:tcPr>
            <w:tcW w:w="7665" w:type="dxa"/>
          </w:tcPr>
          <w:p w:rsidR="0077056D" w:rsidRDefault="00FA6585" w:rsidP="00FA6585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658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комплексы закаливающих процедур (оздоровительные прогулки, мытье </w:t>
            </w:r>
            <w:r w:rsidR="00F556B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рук прохладной </w:t>
            </w:r>
            <w:r w:rsidRPr="00FA658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водой перед каждым приемом пищи,  воздушные ванны</w:t>
            </w:r>
            <w:r w:rsidR="00F556B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,  контрастные ножные ванны),  </w:t>
            </w:r>
            <w:r w:rsidRPr="00FA658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упражнения и подвижные игры во второй половине дня;</w:t>
            </w:r>
          </w:p>
        </w:tc>
      </w:tr>
    </w:tbl>
    <w:p w:rsidR="0077056D" w:rsidRPr="00284D3C" w:rsidRDefault="00174943" w:rsidP="0077056D">
      <w:pPr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</w:pPr>
      <w:r w:rsidRPr="00284D3C">
        <w:rPr>
          <w:rFonts w:ascii="Times New Roman" w:hAnsi="Times New Roman" w:cs="Times New Roman"/>
          <w:i/>
          <w:sz w:val="24"/>
          <w:szCs w:val="28"/>
          <w:u w:val="single"/>
          <w:lang w:val="ru-RU"/>
        </w:rPr>
        <w:t>- при  самостоятельной  деятельности детей</w:t>
      </w:r>
    </w:p>
    <w:tbl>
      <w:tblPr>
        <w:tblW w:w="9930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5"/>
        <w:gridCol w:w="7785"/>
      </w:tblGrid>
      <w:tr w:rsidR="00A8050E" w:rsidTr="00A8050E">
        <w:trPr>
          <w:trHeight w:val="600"/>
        </w:trPr>
        <w:tc>
          <w:tcPr>
            <w:tcW w:w="2145" w:type="dxa"/>
          </w:tcPr>
          <w:p w:rsidR="00A8050E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виды детской деятельности</w:t>
            </w:r>
          </w:p>
        </w:tc>
        <w:tc>
          <w:tcPr>
            <w:tcW w:w="7785" w:type="dxa"/>
          </w:tcPr>
          <w:p w:rsidR="00A8050E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формы</w:t>
            </w:r>
          </w:p>
        </w:tc>
      </w:tr>
      <w:tr w:rsidR="00A8050E" w:rsidRPr="004D4148" w:rsidTr="00A8050E">
        <w:trPr>
          <w:trHeight w:val="195"/>
        </w:trPr>
        <w:tc>
          <w:tcPr>
            <w:tcW w:w="2145" w:type="dxa"/>
          </w:tcPr>
          <w:p w:rsidR="00A8050E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игровая</w:t>
            </w:r>
          </w:p>
        </w:tc>
        <w:tc>
          <w:tcPr>
            <w:tcW w:w="7785" w:type="dxa"/>
          </w:tcPr>
          <w:p w:rsidR="00A8050E" w:rsidRPr="0032073F" w:rsidRDefault="00A8050E" w:rsidP="00A8050E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Сюжетные  игры.  Игры  с  правилами.  Дидактические</w:t>
            </w:r>
            <w:r w:rsid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игры,  индивидуальные  игры, </w:t>
            </w: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подвижные  игры.  Свободная  игра.    Это  спо</w:t>
            </w:r>
            <w:r w:rsid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нтанный  игровой  процесс,  не </w:t>
            </w: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регламентированный взрослыми, в который ребенок м</w:t>
            </w:r>
            <w:r w:rsid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ожет войти и действовать в нем </w:t>
            </w: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по своему усмотрению. В ней могут быть правила, но </w:t>
            </w:r>
            <w:r w:rsid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они вырабатываются участниками </w:t>
            </w: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  ходу  и  могут  меняться  в  процессе.  В  ней  всегда  ест</w:t>
            </w:r>
            <w:r w:rsid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ь  элемент  непредсказуемости: </w:t>
            </w:r>
            <w:r w:rsidR="00CC3D0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никто не знает заранее, как </w:t>
            </w: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повернется сюжет. Она не </w:t>
            </w:r>
            <w:r w:rsid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предполагает какой-то конечной </w:t>
            </w: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цели,  а  затевается  ради  процесса.  По  сути,  это  обычная ро</w:t>
            </w:r>
            <w:r w:rsid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левая  игра,  в  которой  дети </w:t>
            </w: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взаимодействуют,  договариваются,  выбирают  себе  роли  </w:t>
            </w:r>
            <w:r w:rsid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и  действуют  исходя  из  них, </w:t>
            </w:r>
            <w:r w:rsidRPr="003207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имея право на свободу самовыражения. </w:t>
            </w:r>
          </w:p>
        </w:tc>
      </w:tr>
      <w:tr w:rsidR="00A8050E" w:rsidRPr="004D4148" w:rsidTr="00A8050E">
        <w:trPr>
          <w:trHeight w:val="150"/>
        </w:trPr>
        <w:tc>
          <w:tcPr>
            <w:tcW w:w="2145" w:type="dxa"/>
          </w:tcPr>
          <w:p w:rsidR="00A8050E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коммуникативная</w:t>
            </w:r>
          </w:p>
        </w:tc>
        <w:tc>
          <w:tcPr>
            <w:tcW w:w="7785" w:type="dxa"/>
          </w:tcPr>
          <w:p w:rsidR="00A8050E" w:rsidRPr="002D1CDC" w:rsidRDefault="002D1CDC" w:rsidP="002D1CDC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D1CD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Беседа. Ситуативн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ый разговор. Речевая ситуация. </w:t>
            </w:r>
            <w:r w:rsidRPr="002D1CD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Свободное общение и взаимодействие со сверстниками и взрослыми</w:t>
            </w:r>
          </w:p>
        </w:tc>
      </w:tr>
      <w:tr w:rsidR="00A8050E" w:rsidRPr="004D4148" w:rsidTr="00A8050E">
        <w:trPr>
          <w:trHeight w:val="135"/>
        </w:trPr>
        <w:tc>
          <w:tcPr>
            <w:tcW w:w="2145" w:type="dxa"/>
          </w:tcPr>
          <w:p w:rsidR="00A8050E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познавательно-исследовательская</w:t>
            </w:r>
          </w:p>
        </w:tc>
        <w:tc>
          <w:tcPr>
            <w:tcW w:w="7785" w:type="dxa"/>
          </w:tcPr>
          <w:p w:rsidR="00FB368E" w:rsidRPr="00FB368E" w:rsidRDefault="00945113" w:rsidP="00945113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</w:t>
            </w:r>
            <w:r w:rsidRPr="0094511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идактические  игры  (развивающие  пазлы,  рамки-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вкладыши,  парные  картинки  и </w:t>
            </w:r>
            <w:r w:rsidR="00FB368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т.д.)</w:t>
            </w:r>
          </w:p>
        </w:tc>
      </w:tr>
      <w:tr w:rsidR="00A8050E" w:rsidRPr="004D4148" w:rsidTr="00A8050E">
        <w:trPr>
          <w:trHeight w:val="126"/>
        </w:trPr>
        <w:tc>
          <w:tcPr>
            <w:tcW w:w="2145" w:type="dxa"/>
          </w:tcPr>
          <w:p w:rsidR="00A8050E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восприятие художественной литературы</w:t>
            </w:r>
          </w:p>
        </w:tc>
        <w:tc>
          <w:tcPr>
            <w:tcW w:w="7785" w:type="dxa"/>
          </w:tcPr>
          <w:p w:rsidR="00A8050E" w:rsidRPr="00945113" w:rsidRDefault="00945113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94511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Самостоятельное рассматривание книг, картин, репродукций  </w:t>
            </w:r>
          </w:p>
        </w:tc>
      </w:tr>
      <w:tr w:rsidR="00A8050E" w:rsidRPr="004D4148" w:rsidTr="00A8050E">
        <w:trPr>
          <w:trHeight w:val="135"/>
        </w:trPr>
        <w:tc>
          <w:tcPr>
            <w:tcW w:w="2145" w:type="dxa"/>
          </w:tcPr>
          <w:p w:rsidR="00A8050E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конструктивная </w:t>
            </w:r>
          </w:p>
        </w:tc>
        <w:tc>
          <w:tcPr>
            <w:tcW w:w="7785" w:type="dxa"/>
          </w:tcPr>
          <w:p w:rsidR="00A8050E" w:rsidRPr="00303CE8" w:rsidRDefault="00303CE8" w:rsidP="00303CE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03CE8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Игра  со  строительным  материалом  (напольным,  на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стольным,  работа  с  бумагой, </w:t>
            </w:r>
            <w:r w:rsidRPr="00303CE8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бросовым и  природным  материалом) </w:t>
            </w:r>
          </w:p>
        </w:tc>
      </w:tr>
      <w:tr w:rsidR="00A8050E" w:rsidTr="004F1618">
        <w:trPr>
          <w:trHeight w:val="397"/>
        </w:trPr>
        <w:tc>
          <w:tcPr>
            <w:tcW w:w="2145" w:type="dxa"/>
          </w:tcPr>
          <w:p w:rsidR="004F1618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75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</w:p>
        </w:tc>
        <w:tc>
          <w:tcPr>
            <w:tcW w:w="7785" w:type="dxa"/>
          </w:tcPr>
          <w:p w:rsidR="00A8050E" w:rsidRPr="00FD61F2" w:rsidRDefault="00FD61F2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Уборка игрушек, </w:t>
            </w:r>
          </w:p>
        </w:tc>
      </w:tr>
      <w:tr w:rsidR="004F1618" w:rsidTr="00A8050E">
        <w:trPr>
          <w:trHeight w:val="420"/>
        </w:trPr>
        <w:tc>
          <w:tcPr>
            <w:tcW w:w="2145" w:type="dxa"/>
          </w:tcPr>
          <w:p w:rsidR="004F1618" w:rsidRPr="002758FF" w:rsidRDefault="004F1618" w:rsidP="001A19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изобразительная </w:t>
            </w:r>
          </w:p>
        </w:tc>
        <w:tc>
          <w:tcPr>
            <w:tcW w:w="7785" w:type="dxa"/>
          </w:tcPr>
          <w:p w:rsidR="004F1618" w:rsidRPr="004F1618" w:rsidRDefault="004F1618" w:rsidP="004F161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</w:t>
            </w:r>
            <w:r w:rsidRPr="004F1618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исование, лепка,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аппликация, р</w:t>
            </w:r>
            <w:r w:rsidRPr="004F1618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аскрашивание</w:t>
            </w:r>
          </w:p>
        </w:tc>
      </w:tr>
      <w:tr w:rsidR="00A8050E" w:rsidRPr="004D4148" w:rsidTr="00A8050E">
        <w:trPr>
          <w:trHeight w:val="180"/>
        </w:trPr>
        <w:tc>
          <w:tcPr>
            <w:tcW w:w="2145" w:type="dxa"/>
          </w:tcPr>
          <w:p w:rsidR="00A8050E" w:rsidRDefault="00A8050E" w:rsidP="001A19B8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музыкальная</w:t>
            </w:r>
          </w:p>
        </w:tc>
        <w:tc>
          <w:tcPr>
            <w:tcW w:w="7785" w:type="dxa"/>
          </w:tcPr>
          <w:p w:rsidR="00A8050E" w:rsidRPr="00945113" w:rsidRDefault="00FD61F2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D61F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Пение, танцы, игра на музыкальных инструментах,  игра в театр </w:t>
            </w:r>
          </w:p>
        </w:tc>
      </w:tr>
      <w:tr w:rsidR="00A8050E" w:rsidRPr="004D4148" w:rsidTr="00A8050E">
        <w:trPr>
          <w:trHeight w:val="150"/>
        </w:trPr>
        <w:tc>
          <w:tcPr>
            <w:tcW w:w="2145" w:type="dxa"/>
          </w:tcPr>
          <w:p w:rsidR="00A8050E" w:rsidRPr="009F6744" w:rsidRDefault="009F6744" w:rsidP="0077056D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9F674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двигательная</w:t>
            </w:r>
          </w:p>
        </w:tc>
        <w:tc>
          <w:tcPr>
            <w:tcW w:w="7785" w:type="dxa"/>
          </w:tcPr>
          <w:p w:rsidR="00A8050E" w:rsidRPr="009F6744" w:rsidRDefault="009F6744" w:rsidP="009F6744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9F674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Подвижные  игры.  Игры  на  свежем  воздухе,  спортивные  игры  и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занятия  (катание  на </w:t>
            </w:r>
            <w:r w:rsidRPr="009F674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сан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ках, с горки,  на лыжах</w:t>
            </w:r>
            <w:r w:rsidRPr="009F674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)</w:t>
            </w:r>
          </w:p>
        </w:tc>
      </w:tr>
    </w:tbl>
    <w:p w:rsidR="00A8050E" w:rsidRDefault="00A8050E" w:rsidP="00602303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4"/>
          <w:szCs w:val="28"/>
          <w:u w:val="single"/>
          <w:lang w:val="ru-RU"/>
        </w:rPr>
      </w:pPr>
    </w:p>
    <w:p w:rsidR="00CF23B5" w:rsidRDefault="00C66255" w:rsidP="00284D3C">
      <w:pPr>
        <w:spacing w:before="0" w:beforeAutospacing="0" w:after="0" w:afterAutospacing="0"/>
        <w:ind w:firstLine="720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lastRenderedPageBreak/>
        <w:t>2.2.</w:t>
      </w:r>
      <w:r w:rsidR="00CC4A83">
        <w:rPr>
          <w:rFonts w:ascii="Times New Roman" w:hAnsi="Times New Roman" w:cs="Times New Roman"/>
          <w:b/>
          <w:sz w:val="24"/>
          <w:szCs w:val="28"/>
          <w:lang w:val="ru-RU"/>
        </w:rPr>
        <w:t xml:space="preserve">2. </w:t>
      </w:r>
      <w:r w:rsidR="008517F9" w:rsidRPr="008517F9">
        <w:rPr>
          <w:rFonts w:ascii="Times New Roman" w:hAnsi="Times New Roman" w:cs="Times New Roman"/>
          <w:b/>
          <w:sz w:val="24"/>
          <w:szCs w:val="28"/>
          <w:lang w:val="ru-RU"/>
        </w:rPr>
        <w:t>Методы и средства р</w:t>
      </w:r>
      <w:r w:rsidR="00284D3C">
        <w:rPr>
          <w:rFonts w:ascii="Times New Roman" w:hAnsi="Times New Roman" w:cs="Times New Roman"/>
          <w:b/>
          <w:sz w:val="24"/>
          <w:szCs w:val="28"/>
          <w:lang w:val="ru-RU"/>
        </w:rPr>
        <w:t>еализации Программы</w:t>
      </w:r>
    </w:p>
    <w:p w:rsidR="008517F9" w:rsidRPr="00CF23B5" w:rsidRDefault="00284D3C" w:rsidP="0060230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 xml:space="preserve">Методы – упорядоченные способы </w:t>
      </w:r>
      <w:r w:rsidR="008517F9" w:rsidRPr="008517F9">
        <w:rPr>
          <w:rFonts w:ascii="Times New Roman" w:hAnsi="Times New Roman" w:cs="Times New Roman"/>
          <w:sz w:val="24"/>
          <w:szCs w:val="28"/>
          <w:lang w:val="ru-RU"/>
        </w:rPr>
        <w:t>взаимод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ействия взрослого и детей, </w:t>
      </w:r>
      <w:r w:rsidR="008517F9" w:rsidRPr="008517F9">
        <w:rPr>
          <w:rFonts w:ascii="Times New Roman" w:hAnsi="Times New Roman" w:cs="Times New Roman"/>
          <w:sz w:val="24"/>
          <w:szCs w:val="28"/>
          <w:lang w:val="ru-RU"/>
        </w:rPr>
        <w:t>направле</w:t>
      </w:r>
      <w:r>
        <w:rPr>
          <w:rFonts w:ascii="Times New Roman" w:hAnsi="Times New Roman" w:cs="Times New Roman"/>
          <w:sz w:val="24"/>
          <w:szCs w:val="28"/>
          <w:lang w:val="ru-RU"/>
        </w:rPr>
        <w:t>нные</w:t>
      </w:r>
      <w:r w:rsidR="00CF23B5">
        <w:rPr>
          <w:rFonts w:ascii="Times New Roman" w:hAnsi="Times New Roman" w:cs="Times New Roman"/>
          <w:sz w:val="24"/>
          <w:szCs w:val="28"/>
          <w:lang w:val="ru-RU"/>
        </w:rPr>
        <w:t xml:space="preserve"> на </w:t>
      </w:r>
      <w:r w:rsidR="008517F9" w:rsidRPr="008517F9">
        <w:rPr>
          <w:rFonts w:ascii="Times New Roman" w:hAnsi="Times New Roman" w:cs="Times New Roman"/>
          <w:sz w:val="24"/>
          <w:szCs w:val="28"/>
          <w:lang w:val="ru-RU"/>
        </w:rPr>
        <w:t xml:space="preserve">достижение целей и решение задач дошкольного образования.  </w:t>
      </w:r>
    </w:p>
    <w:p w:rsidR="00A15C39" w:rsidRDefault="008517F9" w:rsidP="00602303">
      <w:pPr>
        <w:spacing w:before="0" w:before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8517F9">
        <w:rPr>
          <w:rFonts w:ascii="Times New Roman" w:hAnsi="Times New Roman" w:cs="Times New Roman"/>
          <w:sz w:val="24"/>
          <w:szCs w:val="28"/>
          <w:lang w:val="ru-RU"/>
        </w:rPr>
        <w:t xml:space="preserve">Средства </w:t>
      </w:r>
      <w:r w:rsidR="00284D3C">
        <w:rPr>
          <w:rFonts w:ascii="Times New Roman" w:hAnsi="Times New Roman" w:cs="Times New Roman"/>
          <w:sz w:val="24"/>
          <w:szCs w:val="28"/>
          <w:lang w:val="ru-RU"/>
        </w:rPr>
        <w:t>–</w:t>
      </w:r>
      <w:r w:rsidRPr="008517F9">
        <w:rPr>
          <w:rFonts w:ascii="Times New Roman" w:hAnsi="Times New Roman" w:cs="Times New Roman"/>
          <w:sz w:val="24"/>
          <w:szCs w:val="28"/>
          <w:lang w:val="ru-RU"/>
        </w:rPr>
        <w:t xml:space="preserve"> это совокупность материальных и идеальных объектов</w:t>
      </w:r>
      <w:r w:rsidR="00CF23B5">
        <w:rPr>
          <w:rFonts w:ascii="Times New Roman" w:hAnsi="Times New Roman" w:cs="Times New Roman"/>
          <w:sz w:val="24"/>
          <w:szCs w:val="28"/>
          <w:lang w:val="ru-RU"/>
        </w:rPr>
        <w:t>.</w:t>
      </w:r>
      <w:r w:rsidRPr="008517F9">
        <w:rPr>
          <w:rFonts w:ascii="Times New Roman" w:hAnsi="Times New Roman" w:cs="Times New Roman"/>
          <w:sz w:val="24"/>
          <w:szCs w:val="28"/>
          <w:lang w:val="ru-RU"/>
        </w:rPr>
        <w:t xml:space="preserve"> Для обеспечения  эффективного  взаимодействия  педагога  и  детей  в  ходе  реализации образовательной программы используютс</w:t>
      </w:r>
      <w:r w:rsidR="00300504">
        <w:rPr>
          <w:rFonts w:ascii="Times New Roman" w:hAnsi="Times New Roman" w:cs="Times New Roman"/>
          <w:sz w:val="24"/>
          <w:szCs w:val="28"/>
          <w:lang w:val="ru-RU"/>
        </w:rPr>
        <w:t xml:space="preserve">я следующие методы и средства: 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5235"/>
      </w:tblGrid>
      <w:tr w:rsidR="00FA5E82" w:rsidTr="00FA5E82">
        <w:trPr>
          <w:trHeight w:val="330"/>
        </w:trPr>
        <w:tc>
          <w:tcPr>
            <w:tcW w:w="4425" w:type="dxa"/>
          </w:tcPr>
          <w:p w:rsidR="00FA5E82" w:rsidRDefault="00284D3C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</w:t>
            </w:r>
            <w:r w:rsid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етоды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5235" w:type="dxa"/>
          </w:tcPr>
          <w:p w:rsidR="00FA5E82" w:rsidRDefault="00284D3C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</w:t>
            </w:r>
            <w:r w:rsid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редства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</w:tc>
      </w:tr>
      <w:tr w:rsidR="00FA5E82" w:rsidRPr="004D4148" w:rsidTr="00FA5E82">
        <w:trPr>
          <w:trHeight w:val="330"/>
        </w:trPr>
        <w:tc>
          <w:tcPr>
            <w:tcW w:w="4425" w:type="dxa"/>
          </w:tcPr>
          <w:p w:rsidR="00FA5E82" w:rsidRPr="00FA5E82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950B46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- объяснительно-иллюстративный</w:t>
            </w: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приучения  к положительным  формам  общественного  поведения, упражнения, образовательные ситуации;</w:t>
            </w:r>
          </w:p>
          <w:p w:rsidR="00FA5E82" w:rsidRPr="00950B46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</w:pPr>
            <w:r w:rsidRPr="00950B46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- словесный</w:t>
            </w:r>
          </w:p>
          <w:p w:rsidR="00FA5E82" w:rsidRPr="00FA5E82" w:rsidRDefault="00FA5E82" w:rsidP="00320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рассказ взрослого, пояснение,  </w:t>
            </w:r>
            <w:r w:rsidR="00A85AD9"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беседа, </w:t>
            </w: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разъяснение,  </w:t>
            </w:r>
            <w:r w:rsidR="00950B4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чтение  художественной </w:t>
            </w: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литературы,  обсуждение, рассматривание</w:t>
            </w:r>
            <w:r w:rsidR="00A85AD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иллюстраций</w:t>
            </w: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 обсуждение, наблюдение и др.;</w:t>
            </w:r>
          </w:p>
          <w:p w:rsidR="00FA5E82" w:rsidRPr="00A85AD9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</w:pPr>
            <w:r w:rsidRPr="00A85AD9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- частично-поисковый</w:t>
            </w:r>
          </w:p>
          <w:p w:rsidR="00FA5E82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проблемная  задача  делится  на  части  –  проблемы,  в решении  которых  принимают  участие  дети (применение представлений в новых условиях);</w:t>
            </w:r>
          </w:p>
          <w:p w:rsidR="00FB3704" w:rsidRPr="00FB3704" w:rsidRDefault="00FB3704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</w:pPr>
            <w:r w:rsidRPr="00FB3704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-наглядно-демонстрационный</w:t>
            </w:r>
          </w:p>
          <w:p w:rsidR="00FB3704" w:rsidRPr="00FB3704" w:rsidRDefault="00FB3704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(распознающее  наблюдение,  рассматривание  картин, демонстрация  кино-  и  диафильмов,  просмотр</w:t>
            </w:r>
          </w:p>
          <w:p w:rsidR="00FB3704" w:rsidRPr="00FB3704" w:rsidRDefault="00FB3704" w:rsidP="00320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компьютерных  презентаций,  рассказы  воспитателя или детей, чтение);</w:t>
            </w:r>
          </w:p>
          <w:p w:rsidR="00FB3704" w:rsidRDefault="00FB3704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3704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-исследовательский</w:t>
            </w: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(составление  и  предъявление проблемных  ситуаций,  ситуаций  для экспериментирования  и  опытов  (творческие  задания, опыты, экспериментирование).</w:t>
            </w:r>
          </w:p>
        </w:tc>
        <w:tc>
          <w:tcPr>
            <w:tcW w:w="5235" w:type="dxa"/>
          </w:tcPr>
          <w:p w:rsidR="00FA5E82" w:rsidRPr="003209DB" w:rsidRDefault="00FA5E82" w:rsidP="003209DB">
            <w:pPr>
              <w:spacing w:before="0" w:beforeAutospacing="0" w:after="0" w:afterAutospacing="0"/>
              <w:ind w:left="-66"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</w:pPr>
            <w:r w:rsidRPr="003209DB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демонстрационные и раздаточные материалы;</w:t>
            </w:r>
          </w:p>
          <w:p w:rsidR="00FA5E82" w:rsidRPr="00FA5E82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 для развития </w:t>
            </w:r>
            <w:r w:rsidRPr="000C66B7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двигательной деятельности</w:t>
            </w: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детей: оборудование для ходьбы, бега, ползания, лазанья, прыгания, занятий с мячом и др.;</w:t>
            </w:r>
          </w:p>
          <w:p w:rsidR="00FA5E82" w:rsidRPr="00FA5E82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 для </w:t>
            </w:r>
            <w:r w:rsidRPr="000C66B7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игровой  деятельности</w:t>
            </w: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: игры, игрушки, предметы-заместители, природный материал, ткани;</w:t>
            </w:r>
          </w:p>
          <w:p w:rsidR="00FA5E82" w:rsidRPr="00FA5E82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-для </w:t>
            </w:r>
            <w:r w:rsidRPr="000C66B7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коммуникативной деятельности</w:t>
            </w: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:</w:t>
            </w:r>
          </w:p>
          <w:p w:rsidR="00FA5E82" w:rsidRPr="00FA5E82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дидактический материал;</w:t>
            </w:r>
          </w:p>
          <w:p w:rsidR="00FB3704" w:rsidRDefault="00FA5E82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-для </w:t>
            </w:r>
            <w:r w:rsidRPr="000C66B7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чтения художественной литературы</w:t>
            </w:r>
            <w:r w:rsidRPr="00FA5E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: книги для детского чтения, в том числе аудиокниги, иллюстративный материал;</w:t>
            </w:r>
          </w:p>
          <w:p w:rsidR="00FB3704" w:rsidRPr="000C66B7" w:rsidRDefault="00FB3704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</w:pP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-для </w:t>
            </w:r>
            <w:r w:rsidRPr="000C66B7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познавательно-исследовательской</w:t>
            </w:r>
          </w:p>
          <w:p w:rsidR="00FB3704" w:rsidRPr="00FB3704" w:rsidRDefault="00FB3704" w:rsidP="00320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C66B7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деятельности</w:t>
            </w: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: натуральные предметы для</w:t>
            </w:r>
          </w:p>
          <w:p w:rsidR="00FB3704" w:rsidRPr="00FB3704" w:rsidRDefault="00FB3704" w:rsidP="00320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исследования и образно-символический материал, в том числе макеты,  карты, модели, картины и др.;</w:t>
            </w:r>
          </w:p>
          <w:p w:rsidR="00FB3704" w:rsidRPr="00FB3704" w:rsidRDefault="00FB3704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 для </w:t>
            </w:r>
            <w:r w:rsidRPr="000C66B7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трудовой деятельности</w:t>
            </w: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:  оборудование и инвентарь для всех видов труда</w:t>
            </w:r>
          </w:p>
          <w:p w:rsidR="00FA5E82" w:rsidRDefault="00FB3704" w:rsidP="003209DB">
            <w:pPr>
              <w:spacing w:before="0" w:beforeAutospacing="0" w:after="0" w:afterAutospacing="0"/>
              <w:ind w:left="-66" w:firstLine="72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 для </w:t>
            </w:r>
            <w:r w:rsidRPr="000C66B7">
              <w:rPr>
                <w:rFonts w:ascii="Times New Roman" w:hAnsi="Times New Roman" w:cs="Times New Roman"/>
                <w:sz w:val="24"/>
                <w:szCs w:val="28"/>
                <w:u w:val="single"/>
                <w:lang w:val="ru-RU"/>
              </w:rPr>
              <w:t>продуктивной деятельности</w:t>
            </w: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: различная бумага, картон, краски, кисти, карандаши, бросовый материал,</w:t>
            </w:r>
            <w:r w:rsidR="003655E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FB370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нитки, шерсть, иголки, ножницы, ткани, природный материал и т.д.</w:t>
            </w:r>
          </w:p>
        </w:tc>
      </w:tr>
    </w:tbl>
    <w:p w:rsidR="00FB5ECA" w:rsidRDefault="00FB5ECA" w:rsidP="00FA5E82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</w:p>
    <w:p w:rsidR="00F7306A" w:rsidRDefault="00FB5ECA" w:rsidP="00C96DC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FB5ECA">
        <w:rPr>
          <w:rFonts w:ascii="Times New Roman" w:hAnsi="Times New Roman" w:cs="Times New Roman"/>
          <w:b/>
          <w:sz w:val="24"/>
          <w:szCs w:val="28"/>
          <w:lang w:val="ru-RU"/>
        </w:rPr>
        <w:t xml:space="preserve">2.3. Особенности взаимодействия педагогического коллектива с семьями воспитанников  в процессе </w:t>
      </w:r>
      <w:r w:rsidR="00284D3C">
        <w:rPr>
          <w:rFonts w:ascii="Times New Roman" w:hAnsi="Times New Roman" w:cs="Times New Roman"/>
          <w:b/>
          <w:sz w:val="24"/>
          <w:szCs w:val="28"/>
          <w:lang w:val="ru-RU"/>
        </w:rPr>
        <w:t>реализации Программы</w:t>
      </w:r>
      <w:r w:rsidRPr="00FB5ECA">
        <w:rPr>
          <w:rFonts w:ascii="Times New Roman" w:hAnsi="Times New Roman" w:cs="Times New Roman"/>
          <w:b/>
          <w:sz w:val="24"/>
          <w:szCs w:val="28"/>
          <w:lang w:val="ru-RU"/>
        </w:rPr>
        <w:cr/>
      </w:r>
    </w:p>
    <w:p w:rsidR="001F2511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  <w:lang w:val="ru-RU"/>
        </w:rPr>
        <w:t>В целях реализации социоку</w:t>
      </w:r>
      <w:r w:rsidR="00284D3C">
        <w:rPr>
          <w:rFonts w:ascii="Times New Roman" w:hAnsi="Times New Roman" w:cs="Times New Roman"/>
          <w:sz w:val="24"/>
          <w:lang w:val="ru-RU"/>
        </w:rPr>
        <w:t>льтурного потенциала МАДОУ</w:t>
      </w:r>
      <w:r w:rsidRPr="00B8505B">
        <w:rPr>
          <w:rFonts w:ascii="Times New Roman" w:hAnsi="Times New Roman" w:cs="Times New Roman"/>
          <w:sz w:val="24"/>
          <w:lang w:val="ru-RU"/>
        </w:rPr>
        <w:t xml:space="preserve"> для развития детей дошкольного возраста, работа с родителями (законными представителями) детей строится на принципах ценностного единства и сотрудничества всех субъекто</w:t>
      </w:r>
      <w:r w:rsidR="00284D3C">
        <w:rPr>
          <w:rFonts w:ascii="Times New Roman" w:hAnsi="Times New Roman" w:cs="Times New Roman"/>
          <w:sz w:val="24"/>
          <w:lang w:val="ru-RU"/>
        </w:rPr>
        <w:t>в социокультурного окружения</w:t>
      </w:r>
      <w:r w:rsidRPr="00B8505B">
        <w:rPr>
          <w:rFonts w:ascii="Times New Roman" w:hAnsi="Times New Roman" w:cs="Times New Roman"/>
          <w:sz w:val="24"/>
          <w:lang w:val="ru-RU"/>
        </w:rPr>
        <w:t>. Ценностное единство и готовность к сотрудничеству всех участников образовательных отношений составл</w:t>
      </w:r>
      <w:r w:rsidR="00284D3C">
        <w:rPr>
          <w:rFonts w:ascii="Times New Roman" w:hAnsi="Times New Roman" w:cs="Times New Roman"/>
          <w:sz w:val="24"/>
          <w:lang w:val="ru-RU"/>
        </w:rPr>
        <w:t>яет основу уклада МАДОУ</w:t>
      </w:r>
      <w:r w:rsidR="001F2511" w:rsidRPr="00B8505B">
        <w:rPr>
          <w:rFonts w:ascii="Times New Roman" w:hAnsi="Times New Roman" w:cs="Times New Roman"/>
          <w:sz w:val="24"/>
          <w:lang w:val="ru-RU"/>
        </w:rPr>
        <w:t>.</w:t>
      </w:r>
      <w:r w:rsidRPr="00B8505B">
        <w:rPr>
          <w:rFonts w:ascii="Times New Roman" w:hAnsi="Times New Roman" w:cs="Times New Roman"/>
          <w:sz w:val="24"/>
          <w:lang w:val="ru-RU"/>
        </w:rPr>
        <w:t xml:space="preserve">  </w:t>
      </w:r>
    </w:p>
    <w:p w:rsidR="001F2511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u w:val="single"/>
          <w:lang w:val="ru-RU"/>
        </w:rPr>
      </w:pPr>
      <w:r w:rsidRPr="00B8505B">
        <w:rPr>
          <w:rFonts w:ascii="Times New Roman" w:hAnsi="Times New Roman" w:cs="Times New Roman"/>
          <w:sz w:val="24"/>
          <w:u w:val="single"/>
          <w:lang w:val="ru-RU"/>
        </w:rPr>
        <w:t xml:space="preserve">Групповые формы работы: </w:t>
      </w:r>
    </w:p>
    <w:p w:rsidR="001F2511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</w:rPr>
        <w:sym w:font="Symbol" w:char="F02D"/>
      </w:r>
      <w:r w:rsidRPr="00B8505B">
        <w:rPr>
          <w:rFonts w:ascii="Times New Roman" w:hAnsi="Times New Roman" w:cs="Times New Roman"/>
          <w:sz w:val="24"/>
          <w:lang w:val="ru-RU"/>
        </w:rPr>
        <w:t xml:space="preserve"> Совет родителей ДОУ, участвующи</w:t>
      </w:r>
      <w:r w:rsidR="001F2511" w:rsidRPr="00B8505B">
        <w:rPr>
          <w:rFonts w:ascii="Times New Roman" w:hAnsi="Times New Roman" w:cs="Times New Roman"/>
          <w:sz w:val="24"/>
          <w:lang w:val="ru-RU"/>
        </w:rPr>
        <w:t>й</w:t>
      </w:r>
      <w:r w:rsidRPr="00B8505B">
        <w:rPr>
          <w:rFonts w:ascii="Times New Roman" w:hAnsi="Times New Roman" w:cs="Times New Roman"/>
          <w:sz w:val="24"/>
          <w:lang w:val="ru-RU"/>
        </w:rPr>
        <w:t xml:space="preserve"> в решении вопросов воспитания и социализации детей. </w:t>
      </w:r>
    </w:p>
    <w:p w:rsidR="001F2511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</w:rPr>
        <w:sym w:font="Symbol" w:char="F02D"/>
      </w:r>
      <w:r w:rsidRPr="00B8505B">
        <w:rPr>
          <w:rFonts w:ascii="Times New Roman" w:hAnsi="Times New Roman" w:cs="Times New Roman"/>
          <w:sz w:val="24"/>
          <w:lang w:val="ru-RU"/>
        </w:rPr>
        <w:t xml:space="preserve"> Педагогические гостиные, посвященные вопросам воспитания семинары, круглые столы с приглашением специалистов. </w:t>
      </w:r>
    </w:p>
    <w:p w:rsidR="00B51364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</w:rPr>
        <w:sym w:font="Symbol" w:char="F02D"/>
      </w:r>
      <w:r w:rsidRPr="00B8505B">
        <w:rPr>
          <w:rFonts w:ascii="Times New Roman" w:hAnsi="Times New Roman" w:cs="Times New Roman"/>
          <w:sz w:val="24"/>
          <w:lang w:val="ru-RU"/>
        </w:rPr>
        <w:t xml:space="preserve"> Родительские собрания, посвященные обсуждению актуальных и острых проблем воспитания детей дошкольного возраста. </w:t>
      </w:r>
    </w:p>
    <w:p w:rsidR="00B51364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</w:rPr>
        <w:sym w:font="Symbol" w:char="F02D"/>
      </w:r>
      <w:r w:rsidRPr="00B8505B">
        <w:rPr>
          <w:rFonts w:ascii="Times New Roman" w:hAnsi="Times New Roman" w:cs="Times New Roman"/>
          <w:sz w:val="24"/>
          <w:lang w:val="ru-RU"/>
        </w:rPr>
        <w:t xml:space="preserve"> Взаимодействие в социальных сетях: родительские форумы и чаты, посвященные обсуждению интересующих родителей вопросов воспитания; виртуальные консультации </w:t>
      </w:r>
      <w:r w:rsidR="00B51364" w:rsidRPr="00B8505B">
        <w:rPr>
          <w:rFonts w:ascii="Times New Roman" w:hAnsi="Times New Roman" w:cs="Times New Roman"/>
          <w:sz w:val="24"/>
          <w:lang w:val="ru-RU"/>
        </w:rPr>
        <w:lastRenderedPageBreak/>
        <w:t>педагога-</w:t>
      </w:r>
      <w:r w:rsidRPr="00B8505B">
        <w:rPr>
          <w:rFonts w:ascii="Times New Roman" w:hAnsi="Times New Roman" w:cs="Times New Roman"/>
          <w:sz w:val="24"/>
          <w:lang w:val="ru-RU"/>
        </w:rPr>
        <w:t>психолог</w:t>
      </w:r>
      <w:r w:rsidR="00B51364" w:rsidRPr="00B8505B">
        <w:rPr>
          <w:rFonts w:ascii="Times New Roman" w:hAnsi="Times New Roman" w:cs="Times New Roman"/>
          <w:sz w:val="24"/>
          <w:lang w:val="ru-RU"/>
        </w:rPr>
        <w:t xml:space="preserve">а, музыкального руководителя, инструктора по физической культуре, </w:t>
      </w:r>
      <w:r w:rsidR="00FC6E06" w:rsidRPr="00B8505B">
        <w:rPr>
          <w:rFonts w:ascii="Times New Roman" w:hAnsi="Times New Roman" w:cs="Times New Roman"/>
          <w:sz w:val="24"/>
          <w:lang w:val="ru-RU"/>
        </w:rPr>
        <w:t xml:space="preserve"> </w:t>
      </w:r>
      <w:r w:rsidRPr="00B8505B">
        <w:rPr>
          <w:rFonts w:ascii="Times New Roman" w:hAnsi="Times New Roman" w:cs="Times New Roman"/>
          <w:sz w:val="24"/>
          <w:lang w:val="ru-RU"/>
        </w:rPr>
        <w:t xml:space="preserve">педагогов. </w:t>
      </w:r>
    </w:p>
    <w:p w:rsidR="00FC6E06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u w:val="single"/>
          <w:lang w:val="ru-RU"/>
        </w:rPr>
      </w:pPr>
      <w:r w:rsidRPr="00B8505B">
        <w:rPr>
          <w:rFonts w:ascii="Times New Roman" w:hAnsi="Times New Roman" w:cs="Times New Roman"/>
          <w:sz w:val="24"/>
          <w:u w:val="single"/>
          <w:lang w:val="ru-RU"/>
        </w:rPr>
        <w:t>Индивидуальные формы работы:</w:t>
      </w:r>
    </w:p>
    <w:p w:rsidR="00FC6E06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  <w:lang w:val="ru-RU"/>
        </w:rPr>
        <w:t xml:space="preserve"> </w:t>
      </w:r>
      <w:r w:rsidRPr="00B8505B">
        <w:rPr>
          <w:rFonts w:ascii="Times New Roman" w:hAnsi="Times New Roman" w:cs="Times New Roman"/>
          <w:sz w:val="24"/>
        </w:rPr>
        <w:sym w:font="Symbol" w:char="F02D"/>
      </w:r>
      <w:r w:rsidRPr="00B8505B">
        <w:rPr>
          <w:rFonts w:ascii="Times New Roman" w:hAnsi="Times New Roman" w:cs="Times New Roman"/>
          <w:sz w:val="24"/>
          <w:lang w:val="ru-RU"/>
        </w:rPr>
        <w:t xml:space="preserve"> Работа специалистов по запросу родителей для решения проблемных ситуаций, связанных с воспитанием ребенка. </w:t>
      </w:r>
    </w:p>
    <w:p w:rsidR="00FC6E06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</w:rPr>
        <w:sym w:font="Symbol" w:char="F02D"/>
      </w:r>
      <w:r w:rsidRPr="00B8505B">
        <w:rPr>
          <w:rFonts w:ascii="Times New Roman" w:hAnsi="Times New Roman" w:cs="Times New Roman"/>
          <w:sz w:val="24"/>
          <w:lang w:val="ru-RU"/>
        </w:rPr>
        <w:t xml:space="preserve"> Участие родителей в </w:t>
      </w:r>
      <w:r w:rsidR="00FC6E06" w:rsidRPr="00B8505B">
        <w:rPr>
          <w:rFonts w:ascii="Times New Roman" w:hAnsi="Times New Roman" w:cs="Times New Roman"/>
          <w:sz w:val="24"/>
          <w:lang w:val="ru-RU"/>
        </w:rPr>
        <w:t>психолого-</w:t>
      </w:r>
      <w:r w:rsidRPr="00B8505B">
        <w:rPr>
          <w:rFonts w:ascii="Times New Roman" w:hAnsi="Times New Roman" w:cs="Times New Roman"/>
          <w:sz w:val="24"/>
          <w:lang w:val="ru-RU"/>
        </w:rPr>
        <w:t xml:space="preserve">педагогических консилиумах, собираемых в случае возникновения острых проблем, связанных с воспитанием ребенка. </w:t>
      </w:r>
    </w:p>
    <w:p w:rsidR="00FC6E06" w:rsidRPr="00B8505B" w:rsidRDefault="00D50965" w:rsidP="00B8505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</w:rPr>
        <w:sym w:font="Symbol" w:char="F02D"/>
      </w:r>
      <w:r w:rsidRPr="00B8505B">
        <w:rPr>
          <w:rFonts w:ascii="Times New Roman" w:hAnsi="Times New Roman" w:cs="Times New Roman"/>
          <w:sz w:val="24"/>
          <w:lang w:val="ru-RU"/>
        </w:rPr>
        <w:t xml:space="preserve"> Участие родителей (законных представителей) и других членов семьи дошкольника в реализации проектов и мероприятий воспитательной направленности, итоговых мероприятиях. </w:t>
      </w:r>
    </w:p>
    <w:p w:rsidR="00964399" w:rsidRDefault="00D50965" w:rsidP="0096439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8505B">
        <w:rPr>
          <w:rFonts w:ascii="Times New Roman" w:hAnsi="Times New Roman" w:cs="Times New Roman"/>
          <w:sz w:val="24"/>
        </w:rPr>
        <w:sym w:font="Symbol" w:char="F02D"/>
      </w:r>
      <w:r w:rsidRPr="00B8505B">
        <w:rPr>
          <w:rFonts w:ascii="Times New Roman" w:hAnsi="Times New Roman" w:cs="Times New Roman"/>
          <w:sz w:val="24"/>
          <w:lang w:val="ru-RU"/>
        </w:rPr>
        <w:t xml:space="preserve"> Индивидуальное консультирование родителей (законных представителей) </w:t>
      </w:r>
      <w:r w:rsidRPr="00B8505B">
        <w:rPr>
          <w:rFonts w:ascii="Times New Roman" w:hAnsi="Times New Roman" w:cs="Times New Roman"/>
          <w:sz w:val="24"/>
        </w:rPr>
        <w:t>c</w:t>
      </w:r>
      <w:r w:rsidRPr="00B8505B">
        <w:rPr>
          <w:rFonts w:ascii="Times New Roman" w:hAnsi="Times New Roman" w:cs="Times New Roman"/>
          <w:sz w:val="24"/>
          <w:lang w:val="ru-RU"/>
        </w:rPr>
        <w:t xml:space="preserve"> целью </w:t>
      </w:r>
      <w:r w:rsidR="00FC6E06" w:rsidRPr="00B8505B">
        <w:rPr>
          <w:rFonts w:ascii="Times New Roman" w:hAnsi="Times New Roman" w:cs="Times New Roman"/>
          <w:sz w:val="24"/>
          <w:lang w:val="ru-RU"/>
        </w:rPr>
        <w:t>координации воспитательных усилий педагогического коллектива и семьи.</w:t>
      </w:r>
    </w:p>
    <w:p w:rsidR="00964399" w:rsidRPr="00964399" w:rsidRDefault="00964399" w:rsidP="0096439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964399">
        <w:rPr>
          <w:rFonts w:ascii="Times New Roman" w:hAnsi="Times New Roman" w:cs="Times New Roman"/>
          <w:sz w:val="24"/>
          <w:szCs w:val="28"/>
          <w:u w:val="single"/>
          <w:lang w:val="ru-RU"/>
        </w:rPr>
        <w:t>Формы  информационного  взаимодействия</w:t>
      </w:r>
      <w:r w:rsidRPr="00964399">
        <w:rPr>
          <w:rFonts w:ascii="Times New Roman" w:hAnsi="Times New Roman" w:cs="Times New Roman"/>
          <w:sz w:val="24"/>
          <w:szCs w:val="28"/>
          <w:lang w:val="ru-RU"/>
        </w:rPr>
        <w:t xml:space="preserve">,  относящиеся  к  коллективу родителей в целом:  </w:t>
      </w:r>
    </w:p>
    <w:p w:rsidR="00964399" w:rsidRPr="00964399" w:rsidRDefault="00964399" w:rsidP="00284D3C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8"/>
          <w:lang w:val="ru-RU"/>
        </w:rPr>
      </w:pPr>
      <w:r w:rsidRPr="00964399">
        <w:rPr>
          <w:rFonts w:ascii="Times New Roman" w:hAnsi="Times New Roman" w:cs="Times New Roman"/>
          <w:sz w:val="24"/>
          <w:szCs w:val="28"/>
          <w:lang w:val="ru-RU"/>
        </w:rPr>
        <w:t xml:space="preserve">- единый и групповой стенды; </w:t>
      </w:r>
    </w:p>
    <w:p w:rsidR="00FB67CD" w:rsidRDefault="00964399" w:rsidP="002B1477">
      <w:pPr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8"/>
          <w:lang w:val="ru-RU"/>
        </w:rPr>
      </w:pPr>
      <w:r w:rsidRPr="00964399">
        <w:rPr>
          <w:rFonts w:ascii="Times New Roman" w:hAnsi="Times New Roman" w:cs="Times New Roman"/>
          <w:sz w:val="24"/>
          <w:szCs w:val="28"/>
          <w:lang w:val="ru-RU"/>
        </w:rPr>
        <w:t xml:space="preserve">- сайт </w:t>
      </w:r>
      <w:r w:rsidR="00FB67CD">
        <w:rPr>
          <w:rFonts w:ascii="Times New Roman" w:hAnsi="Times New Roman" w:cs="Times New Roman"/>
          <w:sz w:val="24"/>
          <w:szCs w:val="28"/>
          <w:lang w:val="ru-RU"/>
        </w:rPr>
        <w:t>детского сада в сети Интернет.</w:t>
      </w:r>
    </w:p>
    <w:p w:rsidR="001A19B8" w:rsidRPr="001A19B8" w:rsidRDefault="001A19B8" w:rsidP="00FB67CD">
      <w:pPr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A19B8">
        <w:rPr>
          <w:rFonts w:ascii="Times New Roman" w:hAnsi="Times New Roman" w:cs="Times New Roman"/>
          <w:sz w:val="24"/>
          <w:szCs w:val="28"/>
          <w:lang w:val="ru-RU"/>
        </w:rPr>
        <w:t>В  устной словесной  форме  индивидуальное</w:t>
      </w:r>
      <w:r w:rsidR="002B1477">
        <w:rPr>
          <w:rFonts w:ascii="Times New Roman" w:hAnsi="Times New Roman" w:cs="Times New Roman"/>
          <w:sz w:val="24"/>
          <w:szCs w:val="28"/>
          <w:lang w:val="ru-RU"/>
        </w:rPr>
        <w:t xml:space="preserve">  взаимодействие  с  родителями </w:t>
      </w:r>
      <w:r w:rsidRPr="001A19B8">
        <w:rPr>
          <w:rFonts w:ascii="Times New Roman" w:hAnsi="Times New Roman" w:cs="Times New Roman"/>
          <w:sz w:val="24"/>
          <w:szCs w:val="28"/>
          <w:lang w:val="ru-RU"/>
        </w:rPr>
        <w:t xml:space="preserve">каждого ребенка осуществляется: </w:t>
      </w:r>
    </w:p>
    <w:p w:rsidR="001A19B8" w:rsidRPr="001A19B8" w:rsidRDefault="001A19B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A19B8">
        <w:rPr>
          <w:rFonts w:ascii="Times New Roman" w:hAnsi="Times New Roman" w:cs="Times New Roman"/>
          <w:sz w:val="24"/>
          <w:szCs w:val="28"/>
          <w:lang w:val="ru-RU"/>
        </w:rPr>
        <w:t>-</w:t>
      </w:r>
      <w:r w:rsidR="00FB67CD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1A19B8">
        <w:rPr>
          <w:rFonts w:ascii="Times New Roman" w:hAnsi="Times New Roman" w:cs="Times New Roman"/>
          <w:sz w:val="24"/>
          <w:szCs w:val="28"/>
          <w:lang w:val="ru-RU"/>
        </w:rPr>
        <w:t xml:space="preserve">при ежедневных непосредственных контактах педагогов с родителями; </w:t>
      </w:r>
    </w:p>
    <w:p w:rsidR="001A19B8" w:rsidRPr="001A19B8" w:rsidRDefault="001A19B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A19B8">
        <w:rPr>
          <w:rFonts w:ascii="Times New Roman" w:hAnsi="Times New Roman" w:cs="Times New Roman"/>
          <w:sz w:val="24"/>
          <w:szCs w:val="28"/>
          <w:lang w:val="ru-RU"/>
        </w:rPr>
        <w:t>-</w:t>
      </w:r>
      <w:r w:rsidR="00FB67CD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1A19B8">
        <w:rPr>
          <w:rFonts w:ascii="Times New Roman" w:hAnsi="Times New Roman" w:cs="Times New Roman"/>
          <w:sz w:val="24"/>
          <w:szCs w:val="28"/>
          <w:lang w:val="ru-RU"/>
        </w:rPr>
        <w:t xml:space="preserve">при проведении неформальных бесед о детях или запланированных встреч с родителями; </w:t>
      </w:r>
    </w:p>
    <w:p w:rsidR="00F7306A" w:rsidRDefault="001A19B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A19B8">
        <w:rPr>
          <w:rFonts w:ascii="Times New Roman" w:hAnsi="Times New Roman" w:cs="Times New Roman"/>
          <w:sz w:val="24"/>
          <w:szCs w:val="28"/>
          <w:lang w:val="ru-RU"/>
        </w:rPr>
        <w:t>-</w:t>
      </w:r>
      <w:r w:rsidR="00FB67CD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1A19B8">
        <w:rPr>
          <w:rFonts w:ascii="Times New Roman" w:hAnsi="Times New Roman" w:cs="Times New Roman"/>
          <w:sz w:val="24"/>
          <w:szCs w:val="28"/>
          <w:lang w:val="ru-RU"/>
        </w:rPr>
        <w:t xml:space="preserve">при общении по телефону; </w:t>
      </w:r>
      <w:r w:rsidRPr="001A19B8">
        <w:rPr>
          <w:rFonts w:ascii="Times New Roman" w:hAnsi="Times New Roman" w:cs="Times New Roman"/>
          <w:sz w:val="24"/>
          <w:szCs w:val="28"/>
          <w:lang w:val="ru-RU"/>
        </w:rPr>
        <w:cr/>
      </w:r>
    </w:p>
    <w:p w:rsidR="00FB67CD" w:rsidRDefault="00FB67CD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FB67CD" w:rsidRDefault="00FB67CD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513EC8" w:rsidRDefault="00513EC8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96DC3" w:rsidRPr="00F7306A" w:rsidRDefault="00C96DC3" w:rsidP="00FB67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F7306A" w:rsidRPr="00F7306A" w:rsidRDefault="00D565CE" w:rsidP="00C96DC3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b/>
          <w:sz w:val="24"/>
          <w:szCs w:val="28"/>
          <w:lang w:val="ru-RU"/>
        </w:rPr>
        <w:lastRenderedPageBreak/>
        <w:t>III. ОРГАНИЗАЦИОННЫЙ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РАЗДЕЛ</w:t>
      </w:r>
    </w:p>
    <w:p w:rsidR="00F7306A" w:rsidRPr="00F7306A" w:rsidRDefault="00F7306A" w:rsidP="00F37072">
      <w:pPr>
        <w:spacing w:before="0" w:beforeAutospacing="0" w:after="0" w:afterAutospacing="0"/>
        <w:ind w:firstLine="720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b/>
          <w:sz w:val="24"/>
          <w:szCs w:val="28"/>
          <w:lang w:val="ru-RU"/>
        </w:rPr>
        <w:t>3.1. Общие требования к условиям</w:t>
      </w:r>
      <w:r w:rsidR="00F37072">
        <w:rPr>
          <w:rFonts w:ascii="Times New Roman" w:hAnsi="Times New Roman" w:cs="Times New Roman"/>
          <w:b/>
          <w:sz w:val="24"/>
          <w:szCs w:val="28"/>
          <w:lang w:val="ru-RU"/>
        </w:rPr>
        <w:t xml:space="preserve"> реализации Программы </w:t>
      </w:r>
    </w:p>
    <w:p w:rsidR="00F7306A" w:rsidRPr="00F7306A" w:rsidRDefault="00F37072" w:rsidP="00F7306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 xml:space="preserve">Программа воспитания </w:t>
      </w:r>
      <w:r w:rsidR="00F7306A"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обеспечивает 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формирование </w:t>
      </w:r>
      <w:r w:rsidR="00F7306A">
        <w:rPr>
          <w:rFonts w:ascii="Times New Roman" w:hAnsi="Times New Roman" w:cs="Times New Roman"/>
          <w:sz w:val="24"/>
          <w:szCs w:val="28"/>
          <w:lang w:val="ru-RU"/>
        </w:rPr>
        <w:t xml:space="preserve">социокультурного </w:t>
      </w:r>
      <w:r w:rsidR="00F7306A"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воспитательного пространства при соблюдении условий ее реализации, включающих: </w:t>
      </w:r>
    </w:p>
    <w:p w:rsidR="00F7306A" w:rsidRPr="00F7306A" w:rsidRDefault="00F7306A" w:rsidP="00F7306A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- обеспечение воспитывающей личностно развивающей предметно-пространственной среды, </w:t>
      </w:r>
    </w:p>
    <w:p w:rsidR="00F7306A" w:rsidRPr="00F7306A" w:rsidRDefault="00F7306A" w:rsidP="00F7306A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которая строится по трем линиям: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>•  «от взрослого», который создает предметно-пространственную среду, насыщая ее</w:t>
      </w:r>
      <w:r w:rsidR="007632DE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ценностями и смыслами;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•  «от взаимодействия ребенка и взрослого»: воспитывающая среда, направленная на взаимодействие  ребенка  и  взрослого,  раскрывающего  смыслы  и  ценности воспитания;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•  «от  ребенка»:  воспитывающая  среда,  в  которой  ребенок  самостоятельно  творит, живет  и получает опыт позитивных  достижений, осваивая ценности и смыслы, заложенные взрослым;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>-  ок</w:t>
      </w:r>
      <w:r w:rsidR="00513EC8">
        <w:rPr>
          <w:rFonts w:ascii="Times New Roman" w:hAnsi="Times New Roman" w:cs="Times New Roman"/>
          <w:sz w:val="24"/>
          <w:szCs w:val="28"/>
          <w:lang w:val="ru-RU"/>
        </w:rPr>
        <w:t>азание психолого-педагогической</w:t>
      </w: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 помощи, консультирование и поддержка родителей (законных представителей) по вопросам воспитания;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- создание уклада детского сада, отражающего готовность всех участников образовательного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>процесса руков</w:t>
      </w:r>
      <w:r w:rsidR="00513EC8">
        <w:rPr>
          <w:rFonts w:ascii="Times New Roman" w:hAnsi="Times New Roman" w:cs="Times New Roman"/>
          <w:sz w:val="24"/>
          <w:szCs w:val="28"/>
          <w:lang w:val="ru-RU"/>
        </w:rPr>
        <w:t>одствоваться едиными принципами</w:t>
      </w: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 и регулярно воспроизводить наиболее ценные для нее воспитательно значимые виды совместной деятельности;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- современный уровень материально-технического обеспечения Программы воспитания, обеспеченности методическими материалами и средствами обучения и воспитания;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- 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- учет индивидуальных и групповых особенностей детей дошкольного возраста, в интересах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которых  реализуется  Программа  воспитания  (возрастных,  физических,  психологических, </w:t>
      </w:r>
    </w:p>
    <w:p w:rsidR="00F7306A" w:rsidRPr="00F7306A" w:rsidRDefault="00F7306A" w:rsidP="007632D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7306A">
        <w:rPr>
          <w:rFonts w:ascii="Times New Roman" w:hAnsi="Times New Roman" w:cs="Times New Roman"/>
          <w:sz w:val="24"/>
          <w:szCs w:val="28"/>
          <w:lang w:val="ru-RU"/>
        </w:rPr>
        <w:t xml:space="preserve">национальных и пр.). </w:t>
      </w:r>
      <w:r w:rsidRPr="00F7306A">
        <w:rPr>
          <w:rFonts w:ascii="Times New Roman" w:hAnsi="Times New Roman" w:cs="Times New Roman"/>
          <w:sz w:val="24"/>
          <w:szCs w:val="28"/>
          <w:lang w:val="ru-RU"/>
        </w:rPr>
        <w:cr/>
      </w:r>
    </w:p>
    <w:p w:rsidR="005C5F9D" w:rsidRDefault="005C5F9D" w:rsidP="00F3707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2E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3.2. </w:t>
      </w:r>
      <w:r w:rsidR="00E64CFF" w:rsidRPr="00252E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52E68">
        <w:rPr>
          <w:rFonts w:ascii="Times New Roman" w:hAnsi="Times New Roman" w:cs="Times New Roman"/>
          <w:b/>
          <w:sz w:val="24"/>
          <w:szCs w:val="24"/>
          <w:lang w:val="ru-RU"/>
        </w:rPr>
        <w:t>Взаимодействия</w:t>
      </w:r>
      <w:r w:rsidR="00F3707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взрослого с детьми. События МАДОУ</w:t>
      </w:r>
      <w:r w:rsidR="00AE36F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AE36F5" w:rsidRPr="00AE36F5" w:rsidRDefault="00AE36F5" w:rsidP="00AE36F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Событие – это форма совместной деятельности ребенка и взрослого, в которой активность взрослого  приводит  к  приобретению  ребенком  собственного  опыта  переживания  той  или  иной ценности.  Для  того  чтобы  стать  значимой,  каждая  ценность  воспитания  должна  быть  понята, раскрыта  и  принята  ребенком  совместно  с  другими  людьми  в  значимой  для  него  общности.  </w:t>
      </w:r>
    </w:p>
    <w:p w:rsidR="00AE36F5" w:rsidRPr="00AE36F5" w:rsidRDefault="00AE36F5" w:rsidP="00AE36F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Этот процесс происходит стихийно, но для того, чтобы вести воспитательную работу, он должен быть направлен взрослым. </w:t>
      </w:r>
    </w:p>
    <w:p w:rsidR="00AE36F5" w:rsidRDefault="00AE36F5" w:rsidP="00AE36F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Воспитательное  событие  –  это  спроектированная  взрослым  образовательная  ситуация.  В каждом воспитательном событии педагог продумывает смысл реальных и возможных действий детей  и  смысл  своих  действий в  контексте  задач  воспитания.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AE36F5" w:rsidRPr="00AE36F5" w:rsidRDefault="00AE36F5" w:rsidP="00AE36F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36F5">
        <w:rPr>
          <w:rFonts w:ascii="Times New Roman" w:hAnsi="Times New Roman" w:cs="Times New Roman"/>
          <w:sz w:val="24"/>
          <w:szCs w:val="24"/>
          <w:lang w:val="ru-RU"/>
        </w:rPr>
        <w:t>Соб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 xml:space="preserve">ытием </w:t>
      </w:r>
      <w:r w:rsidR="00CC3D0A">
        <w:rPr>
          <w:rFonts w:ascii="Times New Roman" w:hAnsi="Times New Roman" w:cs="Times New Roman"/>
          <w:sz w:val="24"/>
          <w:szCs w:val="24"/>
          <w:lang w:val="ru-RU"/>
        </w:rPr>
        <w:t xml:space="preserve">может  быть не  только </w:t>
      </w:r>
      <w:r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организованное мероприятие, но и спонтанно возникшая ситуация, и любой режимный момент, традиции  утренней  встречи  детей,  индивидуальная  беседа,  общие  дела,  совместно  реализуемые проекты и пр. Планируемые и подготовленные педагогом воспитательные события проектируются в соответствии с календарным </w:t>
      </w:r>
      <w:r w:rsidR="00F37072">
        <w:rPr>
          <w:rFonts w:ascii="Times New Roman" w:hAnsi="Times New Roman" w:cs="Times New Roman"/>
          <w:sz w:val="24"/>
          <w:szCs w:val="24"/>
          <w:lang w:val="ru-RU"/>
        </w:rPr>
        <w:t>планом воспитательной работы МАДОУ</w:t>
      </w:r>
      <w:r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, группы, ситуацией развития конкретного ребенка. </w:t>
      </w:r>
    </w:p>
    <w:p w:rsidR="00AE36F5" w:rsidRPr="00AE36F5" w:rsidRDefault="00F37072" w:rsidP="00CC3D0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Проектирование событий в МАДОУ</w:t>
      </w:r>
      <w:r w:rsidR="00AE36F5"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 возможно в следующих формах: </w:t>
      </w:r>
    </w:p>
    <w:p w:rsidR="00AE36F5" w:rsidRPr="00AE36F5" w:rsidRDefault="00AE36F5" w:rsidP="00F3707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разработка </w:t>
      </w:r>
      <w:r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и  реализация  значимых  событий  в  ведущих  видах  деятельности  (детско-взрослый спектакль, построение эксперимента, совместное конструирование, спортивные </w:t>
      </w:r>
    </w:p>
    <w:p w:rsidR="00AE36F5" w:rsidRPr="00AE36F5" w:rsidRDefault="00AE36F5" w:rsidP="00F3707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игры и др.); </w:t>
      </w:r>
    </w:p>
    <w:p w:rsidR="00AE36F5" w:rsidRPr="00AE36F5" w:rsidRDefault="00AE36F5" w:rsidP="00F3707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E36F5">
        <w:rPr>
          <w:rFonts w:ascii="Times New Roman" w:hAnsi="Times New Roman" w:cs="Times New Roman"/>
          <w:sz w:val="24"/>
          <w:szCs w:val="24"/>
          <w:lang w:val="ru-RU"/>
        </w:rPr>
        <w:t>проектирование  встреч,  общения  детей  со  старшими,  младшими,  ровесниками, с взрослыми, с носителями воспитательно значимых культурных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рактик (искусство, литература, </w:t>
      </w:r>
      <w:r w:rsidRPr="00AE36F5">
        <w:rPr>
          <w:rFonts w:ascii="Times New Roman" w:hAnsi="Times New Roman" w:cs="Times New Roman"/>
          <w:sz w:val="24"/>
          <w:szCs w:val="24"/>
          <w:lang w:val="ru-RU"/>
        </w:rPr>
        <w:t xml:space="preserve">прикладное творчество и т. д.), профессий, культурных традиций народов России; </w:t>
      </w:r>
    </w:p>
    <w:p w:rsidR="005470E5" w:rsidRDefault="00AE36F5" w:rsidP="00F3707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 xml:space="preserve"> создание </w:t>
      </w:r>
      <w:r w:rsidRPr="00AE36F5">
        <w:rPr>
          <w:rFonts w:ascii="Times New Roman" w:hAnsi="Times New Roman" w:cs="Times New Roman"/>
          <w:sz w:val="24"/>
          <w:szCs w:val="24"/>
          <w:lang w:val="ru-RU"/>
        </w:rPr>
        <w:t>творчес</w:t>
      </w:r>
      <w:r w:rsidR="00B21AA9">
        <w:rPr>
          <w:rFonts w:ascii="Times New Roman" w:hAnsi="Times New Roman" w:cs="Times New Roman"/>
          <w:sz w:val="24"/>
          <w:szCs w:val="24"/>
          <w:lang w:val="ru-RU"/>
        </w:rPr>
        <w:t xml:space="preserve">ких </w:t>
      </w:r>
      <w:r w:rsidRPr="00AE36F5">
        <w:rPr>
          <w:rFonts w:ascii="Times New Roman" w:hAnsi="Times New Roman" w:cs="Times New Roman"/>
          <w:sz w:val="24"/>
          <w:szCs w:val="24"/>
          <w:lang w:val="ru-RU"/>
        </w:rPr>
        <w:t>детско-взрослых  проектов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lastRenderedPageBreak/>
        <w:t>Проектирование событий позволяет построить целостный годовой цикл воспитательной и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u w:val="single"/>
          <w:lang w:val="ru-RU"/>
        </w:rPr>
      </w:pPr>
      <w:r w:rsidRPr="009B2CFA">
        <w:rPr>
          <w:sz w:val="24"/>
          <w:lang w:val="ru-RU"/>
        </w:rPr>
        <w:t xml:space="preserve">Для детей дошкольного возраста предлагаются разные профессиональные, </w:t>
      </w:r>
      <w:r w:rsidRPr="009B2CFA">
        <w:rPr>
          <w:sz w:val="24"/>
          <w:u w:val="single"/>
          <w:lang w:val="ru-RU"/>
        </w:rPr>
        <w:t xml:space="preserve">международные праздники экологической направленности: 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«Всемирный день земли», 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«Всемирный день воды», 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«Международный день птиц», 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«Международный день животных». 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u w:val="single"/>
          <w:lang w:val="ru-RU"/>
        </w:rPr>
      </w:pPr>
      <w:r w:rsidRPr="009B2CFA">
        <w:rPr>
          <w:sz w:val="24"/>
          <w:u w:val="single"/>
          <w:lang w:val="ru-RU"/>
        </w:rPr>
        <w:t xml:space="preserve">Международные праздники социальной направленности: 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«Всемирный день «спасибо»», </w:t>
      </w:r>
    </w:p>
    <w:p w:rsidR="00EB524B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«Всемирный день улыбок».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В планировании образовательной деятельности с детьми отражены особенности традиционных событий, праздников, мероприятий, организуемых в детском саду: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Празднование Нового года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Выпускной бал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="00EE24A1" w:rsidRPr="009B2CFA">
        <w:rPr>
          <w:sz w:val="24"/>
          <w:lang w:val="ru-RU"/>
        </w:rPr>
        <w:t xml:space="preserve"> День знаний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День Победы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8 марта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Традиционными общими праздниками являются сезонные праздники, которые основываются на народных традициях и фольклорных материалах: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«Осенины»,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«Масленица»,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</w:rPr>
        <w:sym w:font="Symbol" w:char="F0B7"/>
      </w:r>
      <w:r w:rsidRPr="009B2CFA">
        <w:rPr>
          <w:sz w:val="24"/>
          <w:lang w:val="ru-RU"/>
        </w:rPr>
        <w:t xml:space="preserve"> «Колядки», </w:t>
      </w:r>
    </w:p>
    <w:p w:rsidR="00EE24A1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Общекультурными традициями жизни детского сада стали такие формы как: </w:t>
      </w:r>
    </w:p>
    <w:p w:rsidR="00065505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- взаимодействие детей старшего и младшего дошкольного возраста в детском саду, </w:t>
      </w:r>
    </w:p>
    <w:p w:rsidR="00065505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- концерты, </w:t>
      </w:r>
    </w:p>
    <w:p w:rsidR="00065505" w:rsidRPr="009B2CFA" w:rsidRDefault="009B2CFA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>- ярмарки,</w:t>
      </w:r>
    </w:p>
    <w:p w:rsidR="00065505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- творческие мастерские, </w:t>
      </w:r>
    </w:p>
    <w:p w:rsidR="00065505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- воспитание театром. </w:t>
      </w:r>
    </w:p>
    <w:p w:rsidR="00065505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Планируются совместные досуговые события с родителями: </w:t>
      </w:r>
    </w:p>
    <w:p w:rsidR="00065505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- концерты, </w:t>
      </w:r>
    </w:p>
    <w:p w:rsidR="00065505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- выставки семейного творчества, </w:t>
      </w:r>
    </w:p>
    <w:p w:rsidR="00065505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- спортивные и музыкальные праздники. </w:t>
      </w:r>
    </w:p>
    <w:p w:rsidR="008F16AE" w:rsidRPr="009B2CFA" w:rsidRDefault="008A2430" w:rsidP="009B2CFA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>Запланированные мероприятия на учебный год находят свое отражение в ежегодно сост</w:t>
      </w:r>
      <w:r w:rsidR="00A174BB">
        <w:rPr>
          <w:sz w:val="24"/>
          <w:lang w:val="ru-RU"/>
        </w:rPr>
        <w:t>авляемом общностью педагогов МАДОУ</w:t>
      </w:r>
      <w:r w:rsidRPr="009B2CFA">
        <w:rPr>
          <w:sz w:val="24"/>
          <w:lang w:val="ru-RU"/>
        </w:rPr>
        <w:t xml:space="preserve"> примерном календарном плане воспитательной работы</w:t>
      </w:r>
      <w:r w:rsidR="00A174BB">
        <w:rPr>
          <w:sz w:val="24"/>
          <w:lang w:val="ru-RU"/>
        </w:rPr>
        <w:t>.</w:t>
      </w:r>
      <w:r w:rsidRPr="009B2CFA">
        <w:rPr>
          <w:sz w:val="24"/>
          <w:lang w:val="ru-RU"/>
        </w:rPr>
        <w:t xml:space="preserve"> </w:t>
      </w:r>
    </w:p>
    <w:p w:rsidR="008F16AE" w:rsidRPr="009B2CFA" w:rsidRDefault="008A2430" w:rsidP="00F37072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 w:rsidRPr="009B2CFA">
        <w:rPr>
          <w:sz w:val="24"/>
          <w:lang w:val="ru-RU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</w:t>
      </w:r>
    </w:p>
    <w:p w:rsidR="00F37072" w:rsidRDefault="00F37072" w:rsidP="00F37072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2F0BFE" w:rsidRDefault="00252E68" w:rsidP="00F37072">
      <w:pPr>
        <w:spacing w:before="0" w:beforeAutospacing="0" w:after="0" w:afterAutospacing="0"/>
        <w:ind w:firstLine="720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>3.3. Организация предметно-пространственной среды</w:t>
      </w:r>
    </w:p>
    <w:p w:rsidR="002F0BFE" w:rsidRPr="007A50F1" w:rsidRDefault="007A50F1" w:rsidP="00F37072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t>Предметно-пространственная среда</w:t>
      </w:r>
      <w:r w:rsidR="00252E68" w:rsidRPr="007A50F1">
        <w:rPr>
          <w:sz w:val="24"/>
          <w:szCs w:val="24"/>
          <w:lang w:val="ru-RU"/>
        </w:rPr>
        <w:t xml:space="preserve"> </w:t>
      </w:r>
      <w:r w:rsidR="002F0BFE" w:rsidRPr="007A50F1">
        <w:rPr>
          <w:sz w:val="24"/>
          <w:szCs w:val="24"/>
          <w:lang w:val="ru-RU"/>
        </w:rPr>
        <w:t xml:space="preserve">отражает ценности, на которых строится Программа воспитания, и способствует их принятию и раскрытию ребенком. </w:t>
      </w:r>
    </w:p>
    <w:p w:rsidR="002F0BFE" w:rsidRPr="007A50F1" w:rsidRDefault="002F0BFE" w:rsidP="00F37072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t>Среда включает знаки и символы государства, республики, родного города</w:t>
      </w:r>
      <w:r w:rsidR="007A50F1">
        <w:rPr>
          <w:sz w:val="24"/>
          <w:szCs w:val="24"/>
          <w:lang w:val="ru-RU"/>
        </w:rPr>
        <w:t xml:space="preserve">, </w:t>
      </w:r>
      <w:r w:rsidRPr="007A50F1">
        <w:rPr>
          <w:sz w:val="24"/>
          <w:szCs w:val="24"/>
          <w:lang w:val="ru-RU"/>
        </w:rPr>
        <w:t>отражает  этнографические,  конфессиональные  и  другие  особенности социоку</w:t>
      </w:r>
      <w:r w:rsidR="00F37072">
        <w:rPr>
          <w:sz w:val="24"/>
          <w:szCs w:val="24"/>
          <w:lang w:val="ru-RU"/>
        </w:rPr>
        <w:t>льтурных условий, в которых</w:t>
      </w:r>
      <w:r w:rsidRPr="007A50F1">
        <w:rPr>
          <w:sz w:val="24"/>
          <w:szCs w:val="24"/>
          <w:lang w:val="ru-RU"/>
        </w:rPr>
        <w:t xml:space="preserve"> находится </w:t>
      </w:r>
      <w:r w:rsidR="00F37072">
        <w:rPr>
          <w:sz w:val="24"/>
          <w:szCs w:val="24"/>
          <w:lang w:val="ru-RU"/>
        </w:rPr>
        <w:t>МАДОУ.</w:t>
      </w:r>
      <w:r w:rsidR="007A50F1">
        <w:rPr>
          <w:sz w:val="24"/>
          <w:szCs w:val="24"/>
          <w:lang w:val="ru-RU"/>
        </w:rPr>
        <w:t xml:space="preserve"> </w:t>
      </w:r>
      <w:r w:rsidR="00A174BB">
        <w:rPr>
          <w:sz w:val="24"/>
          <w:szCs w:val="24"/>
          <w:lang w:val="ru-RU"/>
        </w:rPr>
        <w:t xml:space="preserve">Среда является </w:t>
      </w:r>
      <w:r w:rsidRPr="007A50F1">
        <w:rPr>
          <w:sz w:val="24"/>
          <w:szCs w:val="24"/>
          <w:lang w:val="ru-RU"/>
        </w:rPr>
        <w:t xml:space="preserve">экологичной, природосообразной и безопасной. </w:t>
      </w:r>
    </w:p>
    <w:p w:rsidR="00A31E60" w:rsidRPr="007A50F1" w:rsidRDefault="002F0BFE" w:rsidP="00F37072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t>Среда обеспечивает ребенку возможность общения, игры и совместной деятельности</w:t>
      </w:r>
      <w:r w:rsidR="00A31E60">
        <w:rPr>
          <w:sz w:val="24"/>
          <w:szCs w:val="24"/>
          <w:lang w:val="ru-RU"/>
        </w:rPr>
        <w:t>,</w:t>
      </w:r>
      <w:r w:rsidRPr="007A50F1">
        <w:rPr>
          <w:sz w:val="24"/>
          <w:szCs w:val="24"/>
          <w:lang w:val="ru-RU"/>
        </w:rPr>
        <w:t xml:space="preserve"> </w:t>
      </w:r>
      <w:r w:rsidR="00A31E60">
        <w:rPr>
          <w:sz w:val="24"/>
          <w:szCs w:val="24"/>
          <w:lang w:val="ru-RU"/>
        </w:rPr>
        <w:t xml:space="preserve">познавательного  развития, </w:t>
      </w:r>
      <w:r w:rsidR="00A31E60" w:rsidRPr="007A50F1">
        <w:rPr>
          <w:sz w:val="24"/>
          <w:szCs w:val="24"/>
          <w:lang w:val="ru-RU"/>
        </w:rPr>
        <w:t>экспериментирования,  освоения  новых  технологий,</w:t>
      </w:r>
      <w:r w:rsidR="00A31E60">
        <w:rPr>
          <w:sz w:val="24"/>
          <w:szCs w:val="24"/>
          <w:lang w:val="ru-RU"/>
        </w:rPr>
        <w:t xml:space="preserve">  раскрывает  красоту  знаний, </w:t>
      </w:r>
      <w:r w:rsidR="00A31E60" w:rsidRPr="007A50F1">
        <w:rPr>
          <w:sz w:val="24"/>
          <w:szCs w:val="24"/>
          <w:lang w:val="ru-RU"/>
        </w:rPr>
        <w:t xml:space="preserve">необходимость научного познания, формирует научную картину мира. </w:t>
      </w:r>
    </w:p>
    <w:p w:rsidR="002F0BFE" w:rsidRPr="007A50F1" w:rsidRDefault="002F0BFE" w:rsidP="00F37072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t xml:space="preserve">Отражает ценность семьи, людей разных поколений, радость общения с семьей. </w:t>
      </w:r>
    </w:p>
    <w:p w:rsidR="002F0BFE" w:rsidRPr="007A50F1" w:rsidRDefault="002F0BFE" w:rsidP="00F37072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lastRenderedPageBreak/>
        <w:t xml:space="preserve">Среда  обеспечивает  ребенку  возможность  посильного  труда,  а  также  отражает </w:t>
      </w:r>
    </w:p>
    <w:p w:rsidR="002F0BFE" w:rsidRPr="007A50F1" w:rsidRDefault="002F0BFE" w:rsidP="00F37072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t xml:space="preserve">ценности  труда  в  жизни человека и  государства  (портреты  членов  семей  воспитанников, героев  труда,  представителей  профессий и  пр.)  Результаты  труда  ребенка  могут  быть отражены и сохранены в среде. </w:t>
      </w:r>
    </w:p>
    <w:p w:rsidR="002F0BFE" w:rsidRPr="007A50F1" w:rsidRDefault="002F0BFE" w:rsidP="00F37072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t xml:space="preserve">Среда  обеспечивает  ребенку  возможности  для  укрепления  здоровья,  раскрывает смысл здорового образа жизни, физической культуры и спорта. </w:t>
      </w:r>
    </w:p>
    <w:p w:rsidR="0003798F" w:rsidRDefault="002F0BFE" w:rsidP="00F37072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t xml:space="preserve">Среда предоставляет ребенку возможность погружения в культуру России, знакомства с  особенностями  региональной  культурной  традиции.  </w:t>
      </w:r>
    </w:p>
    <w:p w:rsidR="00252E68" w:rsidRPr="007A50F1" w:rsidRDefault="002F0BFE" w:rsidP="0003798F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7A50F1">
        <w:rPr>
          <w:sz w:val="24"/>
          <w:szCs w:val="24"/>
          <w:lang w:val="ru-RU"/>
        </w:rPr>
        <w:t>Вся среда дошкольной организации должна быть гармоничной и эстетически привлекательной.</w:t>
      </w:r>
    </w:p>
    <w:p w:rsidR="00F37072" w:rsidRDefault="00F37072" w:rsidP="007A50F1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252E68" w:rsidRDefault="00252E68" w:rsidP="00F37072">
      <w:pPr>
        <w:spacing w:before="0" w:beforeAutospacing="0" w:after="0" w:afterAutospacing="0"/>
        <w:ind w:firstLine="720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 xml:space="preserve">3.4. Кадровое обеспечение воспитательного процесса </w:t>
      </w:r>
    </w:p>
    <w:p w:rsidR="00F005A9" w:rsidRPr="00F6160E" w:rsidRDefault="00F005A9" w:rsidP="00DD1D50">
      <w:pPr>
        <w:widowControl w:val="0"/>
        <w:autoSpaceDE w:val="0"/>
        <w:autoSpaceDN w:val="0"/>
        <w:adjustRightInd w:val="0"/>
        <w:spacing w:before="0" w:beforeAutospacing="0" w:after="0" w:afterAutospacing="0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6160E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Реализация Программы осуществляется:</w:t>
      </w:r>
    </w:p>
    <w:p w:rsidR="00F005A9" w:rsidRPr="00F37072" w:rsidRDefault="00F005A9" w:rsidP="00F005A9">
      <w:pPr>
        <w:widowControl w:val="0"/>
        <w:numPr>
          <w:ilvl w:val="0"/>
          <w:numId w:val="8"/>
        </w:numPr>
        <w:tabs>
          <w:tab w:val="clear" w:pos="720"/>
          <w:tab w:val="num" w:pos="997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140" w:firstLine="5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707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педагогическими работниками </w:t>
      </w:r>
      <w:r w:rsidRPr="00F37072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всего времени пребывания воспитанников в</w:t>
      </w:r>
      <w:r w:rsidRPr="00F3707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F370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Организации. </w:t>
      </w:r>
    </w:p>
    <w:p w:rsidR="00F005A9" w:rsidRPr="00F37072" w:rsidRDefault="00F005A9" w:rsidP="00F005A9">
      <w:pPr>
        <w:widowControl w:val="0"/>
        <w:numPr>
          <w:ilvl w:val="0"/>
          <w:numId w:val="8"/>
        </w:numPr>
        <w:tabs>
          <w:tab w:val="clear" w:pos="720"/>
          <w:tab w:val="num" w:pos="978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140" w:firstLine="5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707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учебно-вспомогательными работниками </w:t>
      </w:r>
      <w:r w:rsidRPr="00F37072">
        <w:rPr>
          <w:rFonts w:ascii="Times New Roman" w:eastAsia="Times New Roman" w:hAnsi="Times New Roman" w:cs="Times New Roman"/>
          <w:sz w:val="24"/>
          <w:szCs w:val="24"/>
          <w:lang w:val="ru-RU"/>
        </w:rPr>
        <w:t>в группе в течение всего                    времени пребывания</w:t>
      </w:r>
      <w:r w:rsidRPr="00F3707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F37072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воспитанников в Организации.</w:t>
      </w:r>
    </w:p>
    <w:p w:rsidR="00F005A9" w:rsidRPr="00F37072" w:rsidRDefault="00F005A9" w:rsidP="00F005A9">
      <w:pPr>
        <w:widowControl w:val="0"/>
        <w:numPr>
          <w:ilvl w:val="0"/>
          <w:numId w:val="8"/>
        </w:numPr>
        <w:tabs>
          <w:tab w:val="clear" w:pos="720"/>
          <w:tab w:val="num" w:pos="978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140" w:firstLine="5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7072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F37072">
        <w:rPr>
          <w:rFonts w:ascii="Times New Roman" w:eastAsia="Times New Roman" w:hAnsi="Times New Roman" w:cs="Times New Roman"/>
          <w:sz w:val="24"/>
          <w:szCs w:val="24"/>
          <w:lang w:val="ru-RU"/>
        </w:rPr>
        <w:t>иными педагогическими работниками, вне зависимости от продолжительности пребывания.</w:t>
      </w:r>
    </w:p>
    <w:p w:rsidR="00F005A9" w:rsidRPr="00F005A9" w:rsidRDefault="00F005A9" w:rsidP="00F005A9">
      <w:pPr>
        <w:widowControl w:val="0"/>
        <w:overflowPunct w:val="0"/>
        <w:autoSpaceDE w:val="0"/>
        <w:autoSpaceDN w:val="0"/>
        <w:adjustRightInd w:val="0"/>
        <w:spacing w:before="0" w:beforeAutospacing="0" w:after="0"/>
        <w:ind w:left="7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05A9">
        <w:rPr>
          <w:rFonts w:ascii="Times New Roman" w:eastAsia="SimSun" w:hAnsi="Times New Roman" w:cs="Times New Roman"/>
          <w:b/>
          <w:iCs/>
          <w:kern w:val="28"/>
          <w:sz w:val="24"/>
          <w:szCs w:val="24"/>
          <w:lang w:eastAsia="hi-IN" w:bidi="hi-IN"/>
        </w:rPr>
        <w:t>Количественный состав педагогических работников</w:t>
      </w:r>
    </w:p>
    <w:tbl>
      <w:tblPr>
        <w:tblW w:w="98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232"/>
        <w:gridCol w:w="3247"/>
      </w:tblGrid>
      <w:tr w:rsidR="00F005A9" w:rsidRPr="00F005A9" w:rsidTr="001A19B8">
        <w:tc>
          <w:tcPr>
            <w:tcW w:w="1418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5232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Категория педагогических работников</w:t>
            </w:r>
          </w:p>
        </w:tc>
        <w:tc>
          <w:tcPr>
            <w:tcW w:w="3247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Количество</w:t>
            </w:r>
          </w:p>
        </w:tc>
      </w:tr>
      <w:tr w:rsidR="00F005A9" w:rsidRPr="00F005A9" w:rsidTr="001A19B8">
        <w:tc>
          <w:tcPr>
            <w:tcW w:w="1418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232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 xml:space="preserve">Воспитатели </w:t>
            </w:r>
          </w:p>
        </w:tc>
        <w:tc>
          <w:tcPr>
            <w:tcW w:w="3247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9</w:t>
            </w:r>
          </w:p>
        </w:tc>
      </w:tr>
      <w:tr w:rsidR="00F005A9" w:rsidRPr="00F005A9" w:rsidTr="001A19B8">
        <w:tc>
          <w:tcPr>
            <w:tcW w:w="1418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232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Старший воспитатель</w:t>
            </w:r>
          </w:p>
        </w:tc>
        <w:tc>
          <w:tcPr>
            <w:tcW w:w="3247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1</w:t>
            </w:r>
          </w:p>
        </w:tc>
      </w:tr>
      <w:tr w:rsidR="00F005A9" w:rsidRPr="00F005A9" w:rsidTr="001A19B8">
        <w:tc>
          <w:tcPr>
            <w:tcW w:w="1418" w:type="dxa"/>
            <w:shd w:val="clear" w:color="auto" w:fill="auto"/>
          </w:tcPr>
          <w:p w:rsidR="00F005A9" w:rsidRPr="00F37072" w:rsidRDefault="00F37072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val="ru-RU" w:eastAsia="hi-IN" w:bidi="hi-IN"/>
              </w:rPr>
              <w:t>3</w:t>
            </w:r>
          </w:p>
        </w:tc>
        <w:tc>
          <w:tcPr>
            <w:tcW w:w="5232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Музыкальный руководитель</w:t>
            </w:r>
          </w:p>
        </w:tc>
        <w:tc>
          <w:tcPr>
            <w:tcW w:w="3247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1</w:t>
            </w:r>
          </w:p>
        </w:tc>
      </w:tr>
      <w:tr w:rsidR="00F005A9" w:rsidRPr="00F005A9" w:rsidTr="001A19B8">
        <w:tc>
          <w:tcPr>
            <w:tcW w:w="1418" w:type="dxa"/>
            <w:shd w:val="clear" w:color="auto" w:fill="auto"/>
          </w:tcPr>
          <w:p w:rsidR="00F005A9" w:rsidRPr="00F37072" w:rsidRDefault="00F37072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val="ru-RU" w:eastAsia="hi-IN" w:bidi="hi-IN"/>
              </w:rPr>
              <w:t>4</w:t>
            </w:r>
          </w:p>
        </w:tc>
        <w:tc>
          <w:tcPr>
            <w:tcW w:w="5232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Учитель-логопед</w:t>
            </w:r>
          </w:p>
        </w:tc>
        <w:tc>
          <w:tcPr>
            <w:tcW w:w="3247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1</w:t>
            </w:r>
          </w:p>
        </w:tc>
      </w:tr>
      <w:tr w:rsidR="00F005A9" w:rsidRPr="00F005A9" w:rsidTr="001A19B8">
        <w:tc>
          <w:tcPr>
            <w:tcW w:w="1418" w:type="dxa"/>
            <w:shd w:val="clear" w:color="auto" w:fill="auto"/>
          </w:tcPr>
          <w:p w:rsidR="00F005A9" w:rsidRPr="00F37072" w:rsidRDefault="00F37072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val="ru-RU" w:eastAsia="hi-IN" w:bidi="hi-IN"/>
              </w:rPr>
              <w:t>5</w:t>
            </w:r>
          </w:p>
        </w:tc>
        <w:tc>
          <w:tcPr>
            <w:tcW w:w="5232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Педагог-психолог</w:t>
            </w:r>
          </w:p>
        </w:tc>
        <w:tc>
          <w:tcPr>
            <w:tcW w:w="3247" w:type="dxa"/>
            <w:shd w:val="clear" w:color="auto" w:fill="auto"/>
          </w:tcPr>
          <w:p w:rsidR="00F005A9" w:rsidRPr="00F005A9" w:rsidRDefault="00F005A9" w:rsidP="00F005A9">
            <w:pPr>
              <w:keepNext/>
              <w:widowControl w:val="0"/>
              <w:tabs>
                <w:tab w:val="left" w:pos="567"/>
              </w:tabs>
              <w:suppressAutoHyphens/>
              <w:spacing w:before="0" w:beforeAutospacing="0" w:after="0"/>
              <w:ind w:firstLine="567"/>
              <w:jc w:val="center"/>
              <w:outlineLvl w:val="1"/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</w:pPr>
            <w:r w:rsidRPr="00F005A9">
              <w:rPr>
                <w:rFonts w:ascii="Times New Roman" w:eastAsia="SimSun" w:hAnsi="Times New Roman" w:cs="Times New Roman"/>
                <w:iCs/>
                <w:kern w:val="28"/>
                <w:sz w:val="24"/>
                <w:szCs w:val="24"/>
                <w:lang w:eastAsia="hi-IN" w:bidi="hi-IN"/>
              </w:rPr>
              <w:t>1</w:t>
            </w:r>
          </w:p>
        </w:tc>
      </w:tr>
    </w:tbl>
    <w:p w:rsidR="00F005A9" w:rsidRPr="00F005A9" w:rsidRDefault="00F005A9" w:rsidP="003E4DF1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F005A9" w:rsidRPr="00F005A9" w:rsidRDefault="00F005A9" w:rsidP="003E4DF1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F005A9">
        <w:rPr>
          <w:rFonts w:ascii="Times New Roman" w:hAnsi="Times New Roman" w:cs="Times New Roman"/>
          <w:b/>
          <w:spacing w:val="-6"/>
          <w:sz w:val="24"/>
          <w:szCs w:val="24"/>
        </w:rPr>
        <w:t>Квалификационная категория:</w:t>
      </w:r>
    </w:p>
    <w:tbl>
      <w:tblPr>
        <w:tblW w:w="9921" w:type="dxa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1559"/>
        <w:gridCol w:w="1559"/>
        <w:gridCol w:w="1418"/>
        <w:gridCol w:w="2835"/>
      </w:tblGrid>
      <w:tr w:rsidR="00F005A9" w:rsidRPr="00F005A9" w:rsidTr="001A19B8">
        <w:tc>
          <w:tcPr>
            <w:tcW w:w="2550" w:type="dxa"/>
            <w:shd w:val="clear" w:color="auto" w:fill="auto"/>
          </w:tcPr>
          <w:p w:rsidR="00F005A9" w:rsidRPr="00B276BC" w:rsidRDefault="00F005A9" w:rsidP="00B276BC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высшей категорией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С первой категорией</w:t>
            </w:r>
          </w:p>
        </w:tc>
        <w:tc>
          <w:tcPr>
            <w:tcW w:w="1418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835" w:type="dxa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F005A9" w:rsidRPr="00F005A9" w:rsidTr="001A19B8">
        <w:tc>
          <w:tcPr>
            <w:tcW w:w="2550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FF707A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513EC8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005A9" w:rsidRPr="00F005A9" w:rsidRDefault="00513EC8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072" w:rsidRPr="00F005A9" w:rsidTr="001A19B8">
        <w:tc>
          <w:tcPr>
            <w:tcW w:w="2550" w:type="dxa"/>
            <w:shd w:val="clear" w:color="auto" w:fill="auto"/>
          </w:tcPr>
          <w:p w:rsidR="00F37072" w:rsidRPr="00F37072" w:rsidRDefault="00F37072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559" w:type="dxa"/>
            <w:shd w:val="clear" w:color="auto" w:fill="auto"/>
          </w:tcPr>
          <w:p w:rsidR="00F37072" w:rsidRPr="00F37072" w:rsidRDefault="00F37072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37072" w:rsidRPr="00F005A9" w:rsidRDefault="00F37072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37072" w:rsidRPr="00F005A9" w:rsidRDefault="00F37072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37072" w:rsidRPr="00F005A9" w:rsidRDefault="00F37072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5A9" w:rsidRPr="00F005A9" w:rsidTr="001A19B8">
        <w:tc>
          <w:tcPr>
            <w:tcW w:w="2550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005A9" w:rsidRPr="00F005A9" w:rsidRDefault="00F37072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5A9" w:rsidRPr="00F005A9" w:rsidTr="001A19B8">
        <w:tc>
          <w:tcPr>
            <w:tcW w:w="2550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5A9" w:rsidRPr="00F005A9" w:rsidTr="001A19B8">
        <w:tc>
          <w:tcPr>
            <w:tcW w:w="2550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5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05A9" w:rsidRPr="00F005A9" w:rsidRDefault="00F005A9" w:rsidP="00F005A9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041D" w:rsidRDefault="00FE041D" w:rsidP="00B276B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005A9" w:rsidRPr="00F005A9" w:rsidRDefault="00F005A9" w:rsidP="00B276B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05A9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уровень</w:t>
      </w:r>
      <w:r w:rsidRPr="00F005A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005A9" w:rsidRPr="00F005A9" w:rsidRDefault="00F005A9" w:rsidP="00B21AA9">
      <w:pPr>
        <w:numPr>
          <w:ilvl w:val="0"/>
          <w:numId w:val="10"/>
        </w:numPr>
        <w:spacing w:before="0" w:beforeAutospacing="0" w:after="0" w:afterAutospacing="0"/>
        <w:ind w:left="283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5A9">
        <w:rPr>
          <w:rFonts w:ascii="Times New Roman" w:eastAsia="Times New Roman" w:hAnsi="Times New Roman" w:cs="Times New Roman"/>
          <w:sz w:val="24"/>
          <w:szCs w:val="24"/>
        </w:rPr>
        <w:t>высшее образование – 1</w:t>
      </w:r>
      <w:r w:rsidR="00B56CC3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F005A9">
        <w:rPr>
          <w:rFonts w:ascii="Times New Roman" w:eastAsia="Times New Roman" w:hAnsi="Times New Roman" w:cs="Times New Roman"/>
          <w:sz w:val="24"/>
          <w:szCs w:val="24"/>
        </w:rPr>
        <w:t xml:space="preserve">  педагогов;</w:t>
      </w:r>
    </w:p>
    <w:p w:rsidR="00F005A9" w:rsidRPr="00B21AA9" w:rsidRDefault="00F005A9" w:rsidP="00B21AA9">
      <w:pPr>
        <w:numPr>
          <w:ilvl w:val="0"/>
          <w:numId w:val="9"/>
        </w:numPr>
        <w:spacing w:before="0" w:beforeAutospacing="0" w:after="0" w:afterAutospacing="0"/>
        <w:ind w:left="283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5A9">
        <w:rPr>
          <w:rFonts w:ascii="Times New Roman" w:eastAsia="Times New Roman" w:hAnsi="Times New Roman" w:cs="Times New Roman"/>
          <w:sz w:val="24"/>
          <w:szCs w:val="24"/>
        </w:rPr>
        <w:t xml:space="preserve">среднее специальное образование – </w:t>
      </w:r>
      <w:r w:rsidR="00513EC8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FF707A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 w:rsidR="00513EC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B21A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1AA9" w:rsidRPr="00F005A9" w:rsidRDefault="00B21AA9" w:rsidP="00B21AA9">
      <w:pPr>
        <w:spacing w:before="0" w:beforeAutospacing="0" w:after="0" w:afterAutospacing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5A9" w:rsidRPr="00B21AA9" w:rsidRDefault="00F005A9" w:rsidP="00FE041D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</w:pPr>
      <w:r w:rsidRPr="00B21AA9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>Педагогический стаж:</w:t>
      </w:r>
    </w:p>
    <w:p w:rsidR="00F005A9" w:rsidRPr="00F005A9" w:rsidRDefault="00B56CC3" w:rsidP="00B21AA9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>От 1 до 5  лет     –    1</w:t>
      </w:r>
      <w:r w:rsidR="00F005A9" w:rsidRPr="00F005A9">
        <w:rPr>
          <w:rFonts w:ascii="Times New Roman" w:hAnsi="Times New Roman" w:cs="Times New Roman"/>
          <w:spacing w:val="-6"/>
          <w:sz w:val="24"/>
          <w:szCs w:val="24"/>
          <w:lang w:val="ru-RU"/>
        </w:rPr>
        <w:t>;</w:t>
      </w:r>
    </w:p>
    <w:p w:rsidR="00F005A9" w:rsidRPr="00F005A9" w:rsidRDefault="00B56CC3" w:rsidP="00B21AA9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>От 5 до 10  лет   –    2</w:t>
      </w:r>
      <w:r w:rsidR="00F005A9" w:rsidRPr="00F005A9">
        <w:rPr>
          <w:rFonts w:ascii="Times New Roman" w:hAnsi="Times New Roman" w:cs="Times New Roman"/>
          <w:spacing w:val="-6"/>
          <w:sz w:val="24"/>
          <w:szCs w:val="24"/>
          <w:lang w:val="ru-RU"/>
        </w:rPr>
        <w:t>;</w:t>
      </w:r>
    </w:p>
    <w:p w:rsidR="00F005A9" w:rsidRPr="00F005A9" w:rsidRDefault="00B56CC3" w:rsidP="00B21AA9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>От 10 до 15 лет  –    2</w:t>
      </w:r>
      <w:r w:rsidR="00F005A9" w:rsidRPr="00F005A9">
        <w:rPr>
          <w:rFonts w:ascii="Times New Roman" w:hAnsi="Times New Roman" w:cs="Times New Roman"/>
          <w:spacing w:val="-6"/>
          <w:sz w:val="24"/>
          <w:szCs w:val="24"/>
          <w:lang w:val="ru-RU"/>
        </w:rPr>
        <w:t>;</w:t>
      </w:r>
    </w:p>
    <w:p w:rsidR="00F005A9" w:rsidRPr="00F005A9" w:rsidRDefault="00F005A9" w:rsidP="00B21AA9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F005A9">
        <w:rPr>
          <w:rFonts w:ascii="Times New Roman" w:hAnsi="Times New Roman" w:cs="Times New Roman"/>
          <w:spacing w:val="-6"/>
          <w:sz w:val="24"/>
          <w:szCs w:val="24"/>
          <w:lang w:val="ru-RU"/>
        </w:rPr>
        <w:t>От 15 до 20 лет  –    1;</w:t>
      </w:r>
    </w:p>
    <w:p w:rsidR="00F005A9" w:rsidRPr="00F005A9" w:rsidRDefault="00B56CC3" w:rsidP="00B21AA9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>От 20 до 25 лет  –    1</w:t>
      </w:r>
      <w:r w:rsidR="00F005A9" w:rsidRPr="00F005A9">
        <w:rPr>
          <w:rFonts w:ascii="Times New Roman" w:hAnsi="Times New Roman" w:cs="Times New Roman"/>
          <w:spacing w:val="-6"/>
          <w:sz w:val="24"/>
          <w:szCs w:val="24"/>
          <w:lang w:val="ru-RU"/>
        </w:rPr>
        <w:t>;</w:t>
      </w:r>
    </w:p>
    <w:p w:rsidR="00F005A9" w:rsidRPr="00FF707A" w:rsidRDefault="00B56CC3" w:rsidP="00B21AA9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>25 и более лет    –    5</w:t>
      </w:r>
      <w:r w:rsidR="00FF707A">
        <w:rPr>
          <w:rFonts w:ascii="Times New Roman" w:hAnsi="Times New Roman" w:cs="Times New Roman"/>
          <w:spacing w:val="-6"/>
          <w:sz w:val="24"/>
          <w:szCs w:val="24"/>
          <w:lang w:val="ru-RU"/>
        </w:rPr>
        <w:t>.</w:t>
      </w:r>
    </w:p>
    <w:p w:rsidR="00B21AA9" w:rsidRDefault="00B21AA9" w:rsidP="00B21AA9">
      <w:pPr>
        <w:spacing w:before="0" w:beforeAutospacing="0" w:after="0" w:afterAutospacing="0"/>
        <w:ind w:firstLine="720"/>
        <w:rPr>
          <w:b/>
          <w:sz w:val="24"/>
          <w:szCs w:val="24"/>
          <w:lang w:val="ru-RU"/>
        </w:rPr>
      </w:pPr>
    </w:p>
    <w:p w:rsidR="00B56CC3" w:rsidRDefault="00B56CC3" w:rsidP="00B21AA9">
      <w:pPr>
        <w:spacing w:before="0" w:beforeAutospacing="0" w:after="0" w:afterAutospacing="0"/>
        <w:ind w:firstLine="720"/>
        <w:rPr>
          <w:b/>
          <w:sz w:val="24"/>
          <w:szCs w:val="24"/>
          <w:lang w:val="ru-RU"/>
        </w:rPr>
      </w:pPr>
    </w:p>
    <w:p w:rsidR="00B56CC3" w:rsidRDefault="00B56CC3" w:rsidP="00B21AA9">
      <w:pPr>
        <w:spacing w:before="0" w:beforeAutospacing="0" w:after="0" w:afterAutospacing="0"/>
        <w:ind w:firstLine="720"/>
        <w:rPr>
          <w:b/>
          <w:sz w:val="24"/>
          <w:szCs w:val="24"/>
          <w:lang w:val="ru-RU"/>
        </w:rPr>
      </w:pPr>
    </w:p>
    <w:p w:rsidR="00252E68" w:rsidRDefault="00252E68" w:rsidP="00B21AA9">
      <w:pPr>
        <w:spacing w:before="0" w:beforeAutospacing="0" w:after="0" w:afterAutospacing="0"/>
        <w:ind w:firstLine="720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lastRenderedPageBreak/>
        <w:t xml:space="preserve">3.5. Нормативно-методическое обеспечение реализации Программы воспитания </w:t>
      </w:r>
    </w:p>
    <w:p w:rsidR="00D35F47" w:rsidRPr="000F61C2" w:rsidRDefault="008A2430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0F61C2">
        <w:rPr>
          <w:sz w:val="24"/>
          <w:szCs w:val="24"/>
          <w:lang w:val="ru-RU"/>
        </w:rPr>
        <w:t xml:space="preserve">- Федеральный закон Российской Федерации от 29.12.2012г. № 273-ФЗ «Об образовании в Российской Федерации»; </w:t>
      </w:r>
    </w:p>
    <w:p w:rsidR="0044646B" w:rsidRDefault="008A2430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0F61C2">
        <w:rPr>
          <w:sz w:val="24"/>
          <w:szCs w:val="24"/>
          <w:lang w:val="ru-RU"/>
        </w:rPr>
        <w:t xml:space="preserve">- Федеральный государственный образовательный стандарт дошкольного образования, утвержденный приказом Министерства образования и науки России от 17.10.2013г. № 1155; </w:t>
      </w:r>
    </w:p>
    <w:p w:rsidR="00D35F47" w:rsidRPr="000F61C2" w:rsidRDefault="008A2430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0F61C2">
        <w:rPr>
          <w:sz w:val="24"/>
          <w:szCs w:val="24"/>
          <w:lang w:val="ru-RU"/>
        </w:rPr>
        <w:t xml:space="preserve">- Федеральный закон от 31.07.2020г.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D35F47" w:rsidRPr="000F61C2" w:rsidRDefault="008A2430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0F61C2">
        <w:rPr>
          <w:sz w:val="24"/>
          <w:szCs w:val="24"/>
          <w:lang w:val="ru-RU"/>
        </w:rPr>
        <w:t>- Указ Президента Российской Федерации от 07.05.2018г. № 204 «О национальных целях и стратегических задачах развития Российской Федерации на период до 2024 года»;</w:t>
      </w:r>
    </w:p>
    <w:p w:rsidR="00D35F47" w:rsidRPr="000F61C2" w:rsidRDefault="008A2430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0F61C2">
        <w:rPr>
          <w:sz w:val="24"/>
          <w:szCs w:val="24"/>
          <w:lang w:val="ru-RU"/>
        </w:rPr>
        <w:t xml:space="preserve">- Стратегия развития воспитания в Российской Федерации на период до 2025 года, утвержденная распоряжением Правительства Российской Федерации от 29.05.2015г. № 996-р»; </w:t>
      </w:r>
    </w:p>
    <w:p w:rsidR="0044646B" w:rsidRDefault="008A2430" w:rsidP="00B21AA9">
      <w:pPr>
        <w:spacing w:before="0" w:beforeAutospacing="0" w:after="0" w:afterAutospacing="0"/>
        <w:ind w:firstLine="708"/>
        <w:jc w:val="both"/>
        <w:rPr>
          <w:sz w:val="24"/>
          <w:szCs w:val="24"/>
          <w:lang w:val="ru-RU"/>
        </w:rPr>
      </w:pPr>
      <w:r w:rsidRPr="000F61C2">
        <w:rPr>
          <w:sz w:val="24"/>
          <w:szCs w:val="24"/>
          <w:lang w:val="ru-RU"/>
        </w:rPr>
        <w:t xml:space="preserve">- Методические рекомендации «О разработке программы воспитания», Москва, 2020г.; </w:t>
      </w:r>
    </w:p>
    <w:p w:rsidR="007C6EF0" w:rsidRDefault="00AA4FCB" w:rsidP="00B21AA9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b/>
          <w:i/>
          <w:sz w:val="24"/>
          <w:szCs w:val="24"/>
          <w:shd w:val="clear" w:color="auto" w:fill="FFFFFF"/>
          <w:lang w:val="ru-RU"/>
        </w:rPr>
        <w:t>Азнабаева Ф.Г., Фаизова М.И., Агзамова З.А. «Академия детства» региональная программа дошкольного образования. – Уфа: «Издательство института развития образования РБ», 2026.-120с.</w:t>
      </w:r>
    </w:p>
    <w:p w:rsidR="00AA4FCB" w:rsidRPr="007C6EF0" w:rsidRDefault="00AA4FCB" w:rsidP="00B21AA9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b/>
          <w:i/>
          <w:sz w:val="24"/>
          <w:szCs w:val="24"/>
          <w:shd w:val="clear" w:color="auto" w:fill="FFFFFF"/>
          <w:lang w:val="ru-RU"/>
        </w:rPr>
        <w:t>Гасанова Р.Х. Программа-руководство «Земля отцов». – Уфа: «Издательство института развития образования РБ», 2019.-60с.</w:t>
      </w:r>
    </w:p>
    <w:p w:rsidR="00C2025D" w:rsidRPr="000F61C2" w:rsidRDefault="000F61C2" w:rsidP="00B21AA9">
      <w:pPr>
        <w:spacing w:before="0" w:beforeAutospacing="0" w:after="0" w:afterAutospacing="0"/>
        <w:ind w:firstLine="708"/>
        <w:jc w:val="both"/>
        <w:rPr>
          <w:sz w:val="24"/>
          <w:szCs w:val="24"/>
          <w:lang w:val="ru-RU"/>
        </w:rPr>
      </w:pPr>
      <w:r w:rsidRPr="000F61C2">
        <w:rPr>
          <w:sz w:val="24"/>
          <w:szCs w:val="24"/>
          <w:lang w:val="ru-RU"/>
        </w:rPr>
        <w:t xml:space="preserve">- </w:t>
      </w:r>
      <w:r w:rsidR="00AA4FCB">
        <w:rPr>
          <w:sz w:val="24"/>
          <w:szCs w:val="24"/>
          <w:lang w:val="ru-RU"/>
        </w:rPr>
        <w:t>О</w:t>
      </w:r>
      <w:r w:rsidR="001E0BD9" w:rsidRPr="000F61C2">
        <w:rPr>
          <w:sz w:val="24"/>
          <w:szCs w:val="24"/>
          <w:lang w:val="ru-RU"/>
        </w:rPr>
        <w:t xml:space="preserve">бразовательная программа </w:t>
      </w:r>
      <w:r w:rsidR="00C2025D" w:rsidRPr="000F61C2">
        <w:rPr>
          <w:sz w:val="24"/>
          <w:szCs w:val="24"/>
          <w:lang w:val="ru-RU"/>
        </w:rPr>
        <w:t xml:space="preserve"> </w:t>
      </w:r>
      <w:r w:rsidR="001E0BD9" w:rsidRPr="000F61C2">
        <w:rPr>
          <w:sz w:val="24"/>
          <w:szCs w:val="24"/>
          <w:lang w:val="ru-RU"/>
        </w:rPr>
        <w:t xml:space="preserve">дошкольного образования МАДОУ </w:t>
      </w:r>
      <w:r w:rsidR="00C2025D" w:rsidRPr="000F61C2">
        <w:rPr>
          <w:sz w:val="24"/>
          <w:szCs w:val="24"/>
          <w:lang w:val="ru-RU"/>
        </w:rPr>
        <w:t>Д</w:t>
      </w:r>
      <w:r w:rsidR="00FF707A">
        <w:rPr>
          <w:sz w:val="24"/>
          <w:szCs w:val="24"/>
          <w:lang w:val="ru-RU"/>
        </w:rPr>
        <w:t>етский сад № 15 «Родничок</w:t>
      </w:r>
      <w:r w:rsidR="00C2025D" w:rsidRPr="000F61C2">
        <w:rPr>
          <w:sz w:val="24"/>
          <w:szCs w:val="24"/>
          <w:lang w:val="ru-RU"/>
        </w:rPr>
        <w:t>» г.Бирска</w:t>
      </w:r>
      <w:r w:rsidR="001E0BD9" w:rsidRPr="000F61C2">
        <w:rPr>
          <w:sz w:val="24"/>
          <w:szCs w:val="24"/>
          <w:lang w:val="ru-RU"/>
        </w:rPr>
        <w:t>;</w:t>
      </w:r>
    </w:p>
    <w:p w:rsidR="001E0BD9" w:rsidRDefault="001E0BD9" w:rsidP="00B21AA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0F61C2">
        <w:rPr>
          <w:sz w:val="24"/>
          <w:szCs w:val="24"/>
          <w:lang w:val="ru-RU"/>
        </w:rPr>
        <w:t xml:space="preserve"> </w:t>
      </w:r>
      <w:r w:rsidR="0044646B">
        <w:rPr>
          <w:sz w:val="24"/>
          <w:szCs w:val="24"/>
          <w:lang w:val="ru-RU"/>
        </w:rPr>
        <w:tab/>
      </w:r>
      <w:r w:rsidRPr="000F61C2">
        <w:rPr>
          <w:sz w:val="24"/>
          <w:szCs w:val="24"/>
          <w:lang w:val="ru-RU"/>
        </w:rPr>
        <w:t xml:space="preserve">- </w:t>
      </w:r>
      <w:r w:rsidR="0044646B">
        <w:rPr>
          <w:sz w:val="24"/>
          <w:szCs w:val="24"/>
          <w:lang w:val="ru-RU"/>
        </w:rPr>
        <w:t>Л</w:t>
      </w:r>
      <w:r w:rsidR="00FF707A">
        <w:rPr>
          <w:sz w:val="24"/>
          <w:szCs w:val="24"/>
          <w:lang w:val="ru-RU"/>
        </w:rPr>
        <w:t>окальные акты МАДОУ</w:t>
      </w:r>
      <w:r w:rsidRPr="000F61C2">
        <w:rPr>
          <w:sz w:val="24"/>
          <w:szCs w:val="24"/>
          <w:lang w:val="ru-RU"/>
        </w:rPr>
        <w:t>.</w:t>
      </w:r>
    </w:p>
    <w:p w:rsidR="000F61C2" w:rsidRPr="000F61C2" w:rsidRDefault="000F61C2" w:rsidP="00B21AA9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</w:p>
    <w:p w:rsidR="00B07ECC" w:rsidRDefault="00252E68" w:rsidP="00B21AA9">
      <w:pPr>
        <w:spacing w:before="0" w:beforeAutospacing="0" w:after="0" w:afterAutospacing="0"/>
        <w:ind w:firstLine="720"/>
        <w:jc w:val="both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>3.6. Особые требования к условиям, обеспечивающим достижение планируемых личностных</w:t>
      </w:r>
      <w:r w:rsidR="00B07ECC">
        <w:rPr>
          <w:b/>
          <w:sz w:val="24"/>
          <w:szCs w:val="24"/>
          <w:lang w:val="ru-RU"/>
        </w:rPr>
        <w:t xml:space="preserve"> результатов в работе с особыми категориями детей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  <w:lang w:val="ru-RU"/>
        </w:rPr>
        <w:t xml:space="preserve">В дошкольном возрасте воспитание, образование и развитие – это единый процесс. 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  <w:lang w:val="ru-RU"/>
        </w:rPr>
        <w:t xml:space="preserve">На уровне уклада </w:t>
      </w:r>
      <w:r w:rsidR="00A174BB">
        <w:rPr>
          <w:rFonts w:ascii="Times New Roman" w:hAnsi="Times New Roman" w:cs="Times New Roman"/>
          <w:sz w:val="24"/>
          <w:lang w:val="ru-RU"/>
        </w:rPr>
        <w:t>МА</w:t>
      </w:r>
      <w:r w:rsidRPr="00B07ECC">
        <w:rPr>
          <w:rFonts w:ascii="Times New Roman" w:hAnsi="Times New Roman" w:cs="Times New Roman"/>
          <w:sz w:val="24"/>
          <w:lang w:val="ru-RU"/>
        </w:rPr>
        <w:t xml:space="preserve">ДОУ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</w:t>
      </w:r>
      <w:r w:rsidR="00A174BB">
        <w:rPr>
          <w:rFonts w:ascii="Times New Roman" w:hAnsi="Times New Roman" w:cs="Times New Roman"/>
          <w:sz w:val="24"/>
          <w:lang w:val="ru-RU"/>
        </w:rPr>
        <w:t>МА</w:t>
      </w:r>
      <w:r w:rsidRPr="00B07ECC">
        <w:rPr>
          <w:rFonts w:ascii="Times New Roman" w:hAnsi="Times New Roman" w:cs="Times New Roman"/>
          <w:sz w:val="24"/>
          <w:lang w:val="ru-RU"/>
        </w:rPr>
        <w:t xml:space="preserve">ДОУ.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  <w:lang w:val="ru-RU"/>
        </w:rPr>
        <w:t>Основным</w:t>
      </w:r>
      <w:r w:rsidR="00A174BB">
        <w:rPr>
          <w:rFonts w:ascii="Times New Roman" w:hAnsi="Times New Roman" w:cs="Times New Roman"/>
          <w:sz w:val="24"/>
          <w:lang w:val="ru-RU"/>
        </w:rPr>
        <w:t>и принципами реализации П</w:t>
      </w:r>
      <w:r w:rsidRPr="00B07ECC">
        <w:rPr>
          <w:rFonts w:ascii="Times New Roman" w:hAnsi="Times New Roman" w:cs="Times New Roman"/>
          <w:sz w:val="24"/>
          <w:lang w:val="ru-RU"/>
        </w:rPr>
        <w:t xml:space="preserve">рограммы воспитания в </w:t>
      </w:r>
      <w:r w:rsidR="00A174BB">
        <w:rPr>
          <w:rFonts w:ascii="Times New Roman" w:hAnsi="Times New Roman" w:cs="Times New Roman"/>
          <w:sz w:val="24"/>
          <w:lang w:val="ru-RU"/>
        </w:rPr>
        <w:t>МАДОУ</w:t>
      </w:r>
      <w:r w:rsidRPr="00B07ECC">
        <w:rPr>
          <w:rFonts w:ascii="Times New Roman" w:hAnsi="Times New Roman" w:cs="Times New Roman"/>
          <w:sz w:val="24"/>
          <w:lang w:val="ru-RU"/>
        </w:rPr>
        <w:t xml:space="preserve">, реализующих инклюзивное образование, являются: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развития;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  <w:lang w:val="ru-RU"/>
        </w:rPr>
        <w:t xml:space="preserve"> </w:t>
      </w: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принцип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принцип содействия и сотрудничества детей и взрослых, признания ребенка полноценным участником (субъектом) образовательных отношений;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принцип формирования и поддержки инициативы детей в различных видах детской деятельности;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принцип активного привлечения ближайшего социального окружения к воспитанию ребенка.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  <w:lang w:val="ru-RU"/>
        </w:rPr>
        <w:t xml:space="preserve">Задачами воспитания детей с ОВЗ в условиях </w:t>
      </w:r>
      <w:r w:rsidR="00A174BB">
        <w:rPr>
          <w:rFonts w:ascii="Times New Roman" w:hAnsi="Times New Roman" w:cs="Times New Roman"/>
          <w:sz w:val="24"/>
          <w:lang w:val="ru-RU"/>
        </w:rPr>
        <w:t>МАДОУ</w:t>
      </w:r>
      <w:r w:rsidRPr="00B07ECC">
        <w:rPr>
          <w:rFonts w:ascii="Times New Roman" w:hAnsi="Times New Roman" w:cs="Times New Roman"/>
          <w:sz w:val="24"/>
          <w:lang w:val="ru-RU"/>
        </w:rPr>
        <w:t xml:space="preserve"> являются: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lastRenderedPageBreak/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налаживание эмоционально-положительного взаимодействия детей с окружающими, в целях их успешной адаптации и интеграции в общество;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взаимодействие с семьей для обеспечения полноценного развития детей с ОВЗ; </w:t>
      </w:r>
    </w:p>
    <w:p w:rsidR="0046699E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охрана и укрепление физического и психического здоровья детей, в том числе их эмоционального благополучия; </w:t>
      </w:r>
    </w:p>
    <w:p w:rsidR="00B07ECC" w:rsidRPr="00B07ECC" w:rsidRDefault="00B07ECC" w:rsidP="00B21AA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B07ECC">
        <w:rPr>
          <w:rFonts w:ascii="Times New Roman" w:hAnsi="Times New Roman" w:cs="Times New Roman"/>
          <w:sz w:val="24"/>
        </w:rPr>
        <w:sym w:font="Symbol" w:char="F02D"/>
      </w:r>
      <w:r w:rsidRPr="00B07ECC">
        <w:rPr>
          <w:rFonts w:ascii="Times New Roman" w:hAnsi="Times New Roman" w:cs="Times New Roman"/>
          <w:sz w:val="24"/>
          <w:lang w:val="ru-RU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B21AA9" w:rsidRDefault="00B21AA9" w:rsidP="00B21AA9">
      <w:pPr>
        <w:spacing w:before="0" w:beforeAutospacing="0" w:after="0" w:afterAutospacing="0"/>
        <w:ind w:firstLine="720"/>
        <w:rPr>
          <w:b/>
          <w:sz w:val="24"/>
          <w:szCs w:val="24"/>
          <w:lang w:val="ru-RU"/>
        </w:rPr>
      </w:pPr>
    </w:p>
    <w:p w:rsidR="00252E68" w:rsidRDefault="00252E68" w:rsidP="00B21AA9">
      <w:pPr>
        <w:spacing w:before="0" w:beforeAutospacing="0" w:after="0" w:afterAutospacing="0"/>
        <w:ind w:firstLine="720"/>
        <w:rPr>
          <w:b/>
          <w:sz w:val="24"/>
          <w:szCs w:val="24"/>
          <w:lang w:val="ru-RU"/>
        </w:rPr>
      </w:pPr>
      <w:r w:rsidRPr="00252E68">
        <w:rPr>
          <w:b/>
          <w:sz w:val="24"/>
          <w:szCs w:val="24"/>
          <w:lang w:val="ru-RU"/>
        </w:rPr>
        <w:t>3.7. Примерный календарный план воспитательной работы</w:t>
      </w:r>
    </w:p>
    <w:p w:rsidR="00B54229" w:rsidRPr="00B54229" w:rsidRDefault="00B54229" w:rsidP="00B21AA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4229">
        <w:rPr>
          <w:rFonts w:hAnsi="Times New Roman" w:cs="Times New Roman"/>
          <w:color w:val="000000"/>
          <w:sz w:val="24"/>
          <w:szCs w:val="24"/>
          <w:lang w:val="ru-RU"/>
        </w:rPr>
        <w:t>Мероприятия для всего детского сада разрабатываются</w:t>
      </w:r>
      <w:r w:rsidR="00A174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229">
        <w:rPr>
          <w:rFonts w:hAnsi="Times New Roman" w:cs="Times New Roman"/>
          <w:color w:val="000000"/>
          <w:sz w:val="24"/>
          <w:szCs w:val="24"/>
          <w:lang w:val="ru-RU"/>
        </w:rPr>
        <w:t>музыкальны</w:t>
      </w:r>
      <w:r w:rsidR="00A174BB">
        <w:rPr>
          <w:rFonts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B54229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="00A174BB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0D1B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422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B54229" w:rsidRPr="00B54229" w:rsidRDefault="00B54229" w:rsidP="00B21AA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4229">
        <w:rPr>
          <w:rFonts w:hAnsi="Times New Roman" w:cs="Times New Roman"/>
          <w:color w:val="000000"/>
          <w:sz w:val="24"/>
          <w:szCs w:val="24"/>
          <w:lang w:val="ru-RU"/>
        </w:rPr>
        <w:t xml:space="preserve">Для мероприятий внутри группы воспитатель самостоятельно разрабатывает конкретные  формы  реализации  воспитательного  цикла.  В  ходе  разработки  должны  быть </w:t>
      </w:r>
    </w:p>
    <w:p w:rsidR="00B54229" w:rsidRDefault="00B54229" w:rsidP="00B21A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4229">
        <w:rPr>
          <w:rFonts w:hAnsi="Times New Roman" w:cs="Times New Roman"/>
          <w:color w:val="000000"/>
          <w:sz w:val="24"/>
          <w:szCs w:val="24"/>
          <w:lang w:val="ru-RU"/>
        </w:rPr>
        <w:t>определены смысл и действия взрослых, а также смысл и действия детей в каждой из форм</w:t>
      </w:r>
      <w:r w:rsidR="00A174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00DD9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План воспитательной работы строится на основе базовых ценностей по этапам: </w:t>
      </w:r>
    </w:p>
    <w:p w:rsidR="00D00DD9" w:rsidRPr="00264E39" w:rsidRDefault="00D00DD9" w:rsidP="00B21AA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</w:rPr>
        <w:sym w:font="Symbol" w:char="F02D"/>
      </w:r>
      <w:r w:rsidRPr="00264E39">
        <w:rPr>
          <w:sz w:val="24"/>
          <w:szCs w:val="24"/>
          <w:lang w:val="ru-RU"/>
        </w:rPr>
        <w:t xml:space="preserve"> погружение-знакомство, реализуется в формах (чтение, просмотр, экскурсии и т.п.)</w:t>
      </w:r>
    </w:p>
    <w:p w:rsidR="00597B66" w:rsidRPr="00264E39" w:rsidRDefault="00D00DD9" w:rsidP="00B21AA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 </w:t>
      </w:r>
      <w:r w:rsidRPr="00264E39">
        <w:rPr>
          <w:sz w:val="24"/>
          <w:szCs w:val="24"/>
        </w:rPr>
        <w:sym w:font="Symbol" w:char="F02D"/>
      </w:r>
      <w:r w:rsidRPr="00264E39">
        <w:rPr>
          <w:sz w:val="24"/>
          <w:szCs w:val="24"/>
          <w:lang w:val="ru-RU"/>
        </w:rPr>
        <w:t xml:space="preserve"> разработка коллективного проекта, в рамках которого создаются творческие продукты; </w:t>
      </w:r>
    </w:p>
    <w:p w:rsidR="00597B66" w:rsidRPr="00264E39" w:rsidRDefault="00D00DD9" w:rsidP="00B21AA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</w:rPr>
        <w:sym w:font="Symbol" w:char="F02D"/>
      </w:r>
      <w:r w:rsidRPr="00264E39">
        <w:rPr>
          <w:sz w:val="24"/>
          <w:szCs w:val="24"/>
          <w:lang w:val="ru-RU"/>
        </w:rPr>
        <w:t xml:space="preserve"> организация события, которое формирует ценности. </w:t>
      </w:r>
    </w:p>
    <w:p w:rsidR="00597B66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  <w:r w:rsidR="00597B66" w:rsidRPr="00264E39">
        <w:rPr>
          <w:sz w:val="24"/>
          <w:szCs w:val="24"/>
          <w:lang w:val="ru-RU"/>
        </w:rPr>
        <w:t xml:space="preserve"> </w:t>
      </w:r>
    </w:p>
    <w:p w:rsidR="00597B66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События, формы и методы работы по решению воспитательных задач могут быть интегративными. </w:t>
      </w:r>
    </w:p>
    <w:p w:rsidR="00597B66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</w:t>
      </w:r>
      <w:r w:rsidR="00597B66" w:rsidRPr="00264E39">
        <w:rPr>
          <w:sz w:val="24"/>
          <w:szCs w:val="24"/>
          <w:lang w:val="ru-RU"/>
        </w:rPr>
        <w:t xml:space="preserve"> </w:t>
      </w:r>
      <w:r w:rsidRPr="00264E39">
        <w:rPr>
          <w:sz w:val="24"/>
          <w:szCs w:val="24"/>
          <w:lang w:val="ru-RU"/>
        </w:rPr>
        <w:t xml:space="preserve">и виды деятельности детей в каждой из форм работы. </w:t>
      </w:r>
    </w:p>
    <w:p w:rsidR="00D04BB4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В течение всего года воспитатель осуществляет педагогическую диагностику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Воспитательный процесс следует строить, учитывая контингент воспитанников, их индивидуальные и возрастные особенности, социальный запрос их родителей (законных представителей). </w:t>
      </w:r>
    </w:p>
    <w:p w:rsidR="00A174BB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Планирование воспитательной работы должно обеспечить интеграцию разнообразного содержания форм работы </w:t>
      </w:r>
      <w:r w:rsidR="000576C9" w:rsidRPr="00264E39"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 w:rsidRPr="00264E39">
        <w:rPr>
          <w:sz w:val="24"/>
          <w:szCs w:val="24"/>
          <w:lang w:val="ru-RU"/>
        </w:rPr>
        <w:t xml:space="preserve"> по всем образовательным областям ООП и направлениям рабочей программы воспитания во всех видах детской деятельности. При организации воспитательного процесса необходимо обеспечить единство воспитательных, развивающих и обучающих целей и задач. Построение воспитательного процесса с помощью календарного плана дает возможность достичь планируемых результатов освоения</w:t>
      </w:r>
      <w:r w:rsidR="000576C9" w:rsidRPr="00264E39">
        <w:rPr>
          <w:sz w:val="24"/>
          <w:szCs w:val="24"/>
          <w:lang w:val="ru-RU"/>
        </w:rPr>
        <w:t xml:space="preserve"> </w:t>
      </w:r>
      <w:r w:rsidRPr="00264E39">
        <w:rPr>
          <w:sz w:val="24"/>
          <w:szCs w:val="24"/>
          <w:lang w:val="ru-RU"/>
        </w:rPr>
        <w:t>рабочей программы воспитания. Только ежеминутное сопровождение детей в вопросах воспитания дает большие возможности в развитии их личности. Решение похожих задач с постепенным их усложнением обеспечивает достижения единства воспитательных целей и преемственности в детском развитии на протяжении всего дошкольного возраста, органичное развитие личности детей в соответствии с их индивидуальными возможностями.</w:t>
      </w:r>
    </w:p>
    <w:p w:rsidR="00A92F4A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Задачи, решаемые детьми в том или ином виде деятельности, не следует коренным образом менять, так как это может нарушить принцип систематичности и последовательности освоения материала и развития детей. Календарный план воспитательной работы </w:t>
      </w:r>
      <w:r w:rsidR="000576C9"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Pr="00264E39">
        <w:rPr>
          <w:sz w:val="24"/>
          <w:szCs w:val="24"/>
          <w:lang w:val="ru-RU"/>
        </w:rPr>
        <w:lastRenderedPageBreak/>
        <w:t xml:space="preserve">должен отражать мероприятия, направленные на воспитание детей в сфере их личностного развития по каждому направлению рабочей программы воспитания, определять целевую аудиторию и ответственных за организацию запланированных мероприятий. </w:t>
      </w:r>
    </w:p>
    <w:p w:rsidR="00A600E4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>С целью обеспечения реализации ООП и рабочей Программы воспитания, календарный план воспитательной работы долж</w:t>
      </w:r>
      <w:r w:rsidR="00A174BB">
        <w:rPr>
          <w:sz w:val="24"/>
          <w:szCs w:val="24"/>
          <w:lang w:val="ru-RU"/>
        </w:rPr>
        <w:t>ен соответствовать комплексно-</w:t>
      </w:r>
      <w:r w:rsidRPr="00264E39">
        <w:rPr>
          <w:sz w:val="24"/>
          <w:szCs w:val="24"/>
          <w:lang w:val="ru-RU"/>
        </w:rPr>
        <w:t xml:space="preserve">тематическому планированию работы с воспитанниками </w:t>
      </w:r>
      <w:r w:rsidR="00A92F4A" w:rsidRPr="00264E39"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 w:rsidRPr="00264E39">
        <w:rPr>
          <w:sz w:val="24"/>
          <w:szCs w:val="24"/>
          <w:lang w:val="ru-RU"/>
        </w:rPr>
        <w:t xml:space="preserve"> и отражаться в годовом плане работы. </w:t>
      </w:r>
    </w:p>
    <w:p w:rsidR="00316356" w:rsidRPr="00264E39" w:rsidRDefault="00D00DD9" w:rsidP="00B21AA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В связи с тем, что комплексно-тематическое планирование ООП </w:t>
      </w:r>
      <w:r w:rsidR="00A600E4"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Pr="00264E39">
        <w:rPr>
          <w:sz w:val="24"/>
          <w:szCs w:val="24"/>
          <w:lang w:val="ru-RU"/>
        </w:rPr>
        <w:t>предусматривает разделение на периоды, то в календар</w:t>
      </w:r>
      <w:r w:rsidR="00DF2E23">
        <w:rPr>
          <w:sz w:val="24"/>
          <w:szCs w:val="24"/>
          <w:lang w:val="ru-RU"/>
        </w:rPr>
        <w:t>ном плане воспитательной работы</w:t>
      </w:r>
      <w:r w:rsidR="00A600E4"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4E39">
        <w:rPr>
          <w:sz w:val="24"/>
          <w:szCs w:val="24"/>
          <w:lang w:val="ru-RU"/>
        </w:rPr>
        <w:t xml:space="preserve">должны отражаться мероприятия, обеспечивающие реализацию всех шести направлений рабочей программы воспитания, соответствующих тематике данного периода. Следует учитывать возможность интеграции разных направлений рабочей программы воспитания в одном мероприятии. В календарном плане воспитательной работы раздел «Целевая аудитория» отражает контингент участников мероприятия (воспитанники, их родители (законные представители). Следует учитывать, что мероприятия могут планироваться как отдельно для каждой из аудиторий, так и быть совместными. Ответственными за то или иное мероприятие могут быть как представители администрации, так и воспитатели, и специалисты </w:t>
      </w:r>
      <w:r w:rsidR="00316356"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МАДОУ. </w:t>
      </w:r>
    </w:p>
    <w:p w:rsidR="00316356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Ответственные назначаются в соответствии с уровнем мероприятия: </w:t>
      </w:r>
    </w:p>
    <w:p w:rsidR="00316356" w:rsidRPr="00264E39" w:rsidRDefault="000165EB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Заведующий ДОО</w:t>
      </w:r>
      <w:r w:rsidR="00D00DD9" w:rsidRPr="00264E39">
        <w:rPr>
          <w:sz w:val="24"/>
          <w:szCs w:val="24"/>
          <w:lang w:val="ru-RU"/>
        </w:rPr>
        <w:t xml:space="preserve"> – мероприятия, предполагающие участие родителей (законных представителей) воспитанников, социальных партнеров, приглашенных гостей; </w:t>
      </w:r>
    </w:p>
    <w:p w:rsidR="00316356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- Старший воспитатель, воспитатель, специалисты – мероприятия, предполагающие участие воспитанников и (или) их родителей (законных представителей) одной или нескольких возрастных групп; </w:t>
      </w:r>
    </w:p>
    <w:p w:rsidR="00316356" w:rsidRPr="00264E39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>- Музыкальный руководитель – мероприятия, обеспечивающие реализацию музыкальной деятельности</w:t>
      </w:r>
      <w:r w:rsidR="00DF2E23">
        <w:rPr>
          <w:sz w:val="24"/>
          <w:szCs w:val="24"/>
          <w:lang w:val="ru-RU"/>
        </w:rPr>
        <w:t xml:space="preserve"> воспитанников на любом уровне.</w:t>
      </w:r>
    </w:p>
    <w:p w:rsidR="00496A3C" w:rsidRDefault="00D00DD9" w:rsidP="00B21AA9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 xml:space="preserve">Календарный план воспитательной работы </w:t>
      </w:r>
      <w:r w:rsidR="00316356"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Pr="00264E39">
        <w:rPr>
          <w:sz w:val="24"/>
          <w:szCs w:val="24"/>
          <w:lang w:val="ru-RU"/>
        </w:rPr>
        <w:t xml:space="preserve">утверждается ежегодно на </w:t>
      </w:r>
      <w:r w:rsidR="00316356" w:rsidRPr="00264E39">
        <w:rPr>
          <w:sz w:val="24"/>
          <w:szCs w:val="24"/>
          <w:lang w:val="ru-RU"/>
        </w:rPr>
        <w:t>П</w:t>
      </w:r>
      <w:r w:rsidR="00C71E9A">
        <w:rPr>
          <w:sz w:val="24"/>
          <w:szCs w:val="24"/>
          <w:lang w:val="ru-RU"/>
        </w:rPr>
        <w:t xml:space="preserve">едагогическом совете. </w:t>
      </w:r>
      <w:r w:rsidR="00496A3C">
        <w:rPr>
          <w:sz w:val="24"/>
          <w:szCs w:val="24"/>
          <w:lang w:val="ru-RU"/>
        </w:rPr>
        <w:t>К</w:t>
      </w:r>
      <w:r w:rsidRPr="00264E39">
        <w:rPr>
          <w:sz w:val="24"/>
          <w:szCs w:val="24"/>
          <w:lang w:val="ru-RU"/>
        </w:rPr>
        <w:t>алендарн</w:t>
      </w:r>
      <w:r w:rsidR="00496A3C">
        <w:rPr>
          <w:sz w:val="24"/>
          <w:szCs w:val="24"/>
          <w:lang w:val="ru-RU"/>
        </w:rPr>
        <w:t>ый</w:t>
      </w:r>
      <w:r w:rsidRPr="00264E39">
        <w:rPr>
          <w:sz w:val="24"/>
          <w:szCs w:val="24"/>
          <w:lang w:val="ru-RU"/>
        </w:rPr>
        <w:t xml:space="preserve"> план</w:t>
      </w:r>
      <w:r w:rsidR="00496A3C">
        <w:rPr>
          <w:sz w:val="24"/>
          <w:szCs w:val="24"/>
          <w:lang w:val="ru-RU"/>
        </w:rPr>
        <w:t xml:space="preserve"> </w:t>
      </w:r>
      <w:r w:rsidRPr="00264E39">
        <w:rPr>
          <w:sz w:val="24"/>
          <w:szCs w:val="24"/>
          <w:lang w:val="ru-RU"/>
        </w:rPr>
        <w:t>воспитательной работы представлен</w:t>
      </w:r>
      <w:r w:rsidR="00496A3C">
        <w:rPr>
          <w:sz w:val="24"/>
          <w:szCs w:val="24"/>
          <w:lang w:val="ru-RU"/>
        </w:rPr>
        <w:t xml:space="preserve"> </w:t>
      </w:r>
      <w:r w:rsidR="00DF2E23">
        <w:rPr>
          <w:sz w:val="24"/>
          <w:szCs w:val="24"/>
          <w:lang w:val="ru-RU"/>
        </w:rPr>
        <w:t>в Приложении № 1 к Р</w:t>
      </w:r>
      <w:r w:rsidRPr="00264E39">
        <w:rPr>
          <w:sz w:val="24"/>
          <w:szCs w:val="24"/>
          <w:lang w:val="ru-RU"/>
        </w:rPr>
        <w:t xml:space="preserve">абочей программе воспитания. </w:t>
      </w:r>
    </w:p>
    <w:p w:rsidR="00D00DD9" w:rsidRPr="00264E39" w:rsidRDefault="00D00DD9" w:rsidP="00B21AA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E39">
        <w:rPr>
          <w:sz w:val="24"/>
          <w:szCs w:val="24"/>
          <w:lang w:val="ru-RU"/>
        </w:rPr>
        <w:t>При составлении плана воспитательно-образовательной работы в каждой возрастной группе педагоги должны учиты</w:t>
      </w:r>
      <w:r w:rsidR="00DF2E23">
        <w:rPr>
          <w:sz w:val="24"/>
          <w:szCs w:val="24"/>
          <w:lang w:val="ru-RU"/>
        </w:rPr>
        <w:t>вать мероприятия</w:t>
      </w:r>
      <w:r w:rsidRPr="00264E39">
        <w:rPr>
          <w:sz w:val="24"/>
          <w:szCs w:val="24"/>
          <w:lang w:val="ru-RU"/>
        </w:rPr>
        <w:t xml:space="preserve">, утвержденные в календарном плане воспитательной работы </w:t>
      </w:r>
      <w:r w:rsidR="005D13AE"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Pr="00264E39">
        <w:rPr>
          <w:sz w:val="24"/>
          <w:szCs w:val="24"/>
          <w:lang w:val="ru-RU"/>
        </w:rPr>
        <w:t>на текущий учебный год.</w:t>
      </w:r>
    </w:p>
    <w:p w:rsidR="00D00DD9" w:rsidRDefault="00D00DD9" w:rsidP="00B21A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2E23" w:rsidRDefault="00DF2E23" w:rsidP="00B21A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2E23" w:rsidRDefault="00DF2E23" w:rsidP="00B21A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2E23" w:rsidRDefault="00DF2E23" w:rsidP="00B21A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2E23" w:rsidRDefault="00DF2E23" w:rsidP="00B21A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2E23" w:rsidRDefault="00DF2E23" w:rsidP="00B21A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2E23" w:rsidRDefault="00DF2E23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68E" w:rsidRDefault="00FB368E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68E" w:rsidRDefault="00FB368E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68E" w:rsidRDefault="00FB368E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68E" w:rsidRDefault="00FB368E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2E23" w:rsidRDefault="00DF2E23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FCB" w:rsidRDefault="00AA4FC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FCB" w:rsidRDefault="00AA4FC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FCB" w:rsidRDefault="00AA4FC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FCB" w:rsidRDefault="00AA4FC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FCB" w:rsidRDefault="00AA4FC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FCB" w:rsidRDefault="00AA4FC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FCB" w:rsidRDefault="00AA4FC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4FCB" w:rsidRDefault="00AA4FC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5EB" w:rsidRDefault="000165EB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2E23" w:rsidRPr="00264E39" w:rsidRDefault="00DF2E23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0DD9" w:rsidRPr="00264E39" w:rsidRDefault="001013B6" w:rsidP="001013B6">
      <w:pPr>
        <w:tabs>
          <w:tab w:val="left" w:pos="6330"/>
        </w:tabs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E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  <w:t xml:space="preserve">                 Приложение № 1 </w:t>
      </w:r>
    </w:p>
    <w:p w:rsidR="00B21AA9" w:rsidRDefault="00B21AA9" w:rsidP="001013B6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:rsidR="00D00DD9" w:rsidRPr="00264E39" w:rsidRDefault="001013B6" w:rsidP="001013B6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EB65CD">
        <w:rPr>
          <w:sz w:val="24"/>
          <w:szCs w:val="24"/>
          <w:lang w:val="ru-RU"/>
        </w:rPr>
        <w:t>Календарный план воспитательной работы</w:t>
      </w:r>
    </w:p>
    <w:p w:rsidR="005C0302" w:rsidRPr="00264E39" w:rsidRDefault="005C0302" w:rsidP="001013B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E39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</w:t>
      </w:r>
      <w:r w:rsidR="00DF2E23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2E23">
        <w:rPr>
          <w:rFonts w:hAnsi="Times New Roman" w:cs="Times New Roman"/>
          <w:color w:val="000000"/>
          <w:sz w:val="24"/>
          <w:szCs w:val="24"/>
          <w:lang w:val="ru-RU"/>
        </w:rPr>
        <w:t>«Родничок</w:t>
      </w:r>
      <w:r w:rsidRPr="00264E39">
        <w:rPr>
          <w:rFonts w:hAnsi="Times New Roman" w:cs="Times New Roman"/>
          <w:color w:val="000000"/>
          <w:sz w:val="24"/>
          <w:szCs w:val="24"/>
          <w:lang w:val="ru-RU"/>
        </w:rPr>
        <w:t>» г.Бирска</w:t>
      </w:r>
    </w:p>
    <w:p w:rsidR="005C0302" w:rsidRPr="00264E39" w:rsidRDefault="005C0302" w:rsidP="001013B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E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165E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0165EB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264E3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год.</w:t>
      </w:r>
    </w:p>
    <w:p w:rsidR="006C7534" w:rsidRPr="00264E39" w:rsidRDefault="006C7534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78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1951"/>
        <w:gridCol w:w="2868"/>
        <w:gridCol w:w="1985"/>
        <w:gridCol w:w="1984"/>
      </w:tblGrid>
      <w:tr w:rsidR="00DF2E23" w:rsidTr="00B21AA9">
        <w:trPr>
          <w:cantSplit/>
          <w:trHeight w:val="873"/>
        </w:trPr>
        <w:tc>
          <w:tcPr>
            <w:tcW w:w="890" w:type="dxa"/>
            <w:vAlign w:val="center"/>
          </w:tcPr>
          <w:p w:rsidR="00DF2E23" w:rsidRDefault="002F2CF9" w:rsidP="002F2CF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есяц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1" w:type="dxa"/>
            <w:vAlign w:val="center"/>
          </w:tcPr>
          <w:p w:rsidR="00DF2E23" w:rsidRPr="00AF4D84" w:rsidRDefault="00DF2E23" w:rsidP="00B21A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4D84">
              <w:rPr>
                <w:lang w:val="ru-RU"/>
              </w:rPr>
              <w:t>Направления воспитательной работы</w:t>
            </w:r>
          </w:p>
        </w:tc>
        <w:tc>
          <w:tcPr>
            <w:tcW w:w="2868" w:type="dxa"/>
            <w:vAlign w:val="center"/>
          </w:tcPr>
          <w:p w:rsidR="00DF2E23" w:rsidRDefault="00DF2E23" w:rsidP="00B21A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4D84">
              <w:rPr>
                <w:lang w:val="ru-RU"/>
              </w:rPr>
              <w:t>Мероприятие</w:t>
            </w:r>
          </w:p>
        </w:tc>
        <w:tc>
          <w:tcPr>
            <w:tcW w:w="1985" w:type="dxa"/>
            <w:vAlign w:val="center"/>
          </w:tcPr>
          <w:p w:rsidR="00DF2E23" w:rsidRDefault="00DF2E23" w:rsidP="00B21A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4D84">
              <w:rPr>
                <w:lang w:val="ru-RU"/>
              </w:rPr>
              <w:t>Целевая аудитория</w:t>
            </w:r>
          </w:p>
        </w:tc>
        <w:tc>
          <w:tcPr>
            <w:tcW w:w="1984" w:type="dxa"/>
            <w:vAlign w:val="center"/>
          </w:tcPr>
          <w:p w:rsidR="00DF2E23" w:rsidRDefault="00DF2E23" w:rsidP="00B21A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4D84">
              <w:rPr>
                <w:lang w:val="ru-RU"/>
              </w:rPr>
              <w:t>Ответственные</w:t>
            </w:r>
          </w:p>
        </w:tc>
      </w:tr>
      <w:tr w:rsidR="00DF2E23" w:rsidRPr="00A174BB" w:rsidTr="002F2CF9">
        <w:trPr>
          <w:trHeight w:val="1170"/>
        </w:trPr>
        <w:tc>
          <w:tcPr>
            <w:tcW w:w="890" w:type="dxa"/>
            <w:vMerge w:val="restart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ентябрь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2868" w:type="dxa"/>
          </w:tcPr>
          <w:p w:rsidR="00DF2E23" w:rsidRDefault="00DF2E23" w:rsidP="005F6B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«День знаний»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Pr="00EF4381" w:rsidRDefault="00DF2E23" w:rsidP="00DF2E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4381">
              <w:rPr>
                <w:lang w:val="ru-RU"/>
              </w:rPr>
              <w:t>музыкальный руководитель</w:t>
            </w:r>
            <w:r>
              <w:rPr>
                <w:lang w:val="ru-RU"/>
              </w:rPr>
              <w:t>, воспитатели</w:t>
            </w:r>
          </w:p>
        </w:tc>
      </w:tr>
      <w:tr w:rsidR="00DF2E23" w:rsidRPr="00441544" w:rsidTr="002F2CF9">
        <w:trPr>
          <w:trHeight w:val="1110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 Этико-эстетическое</w:t>
            </w:r>
          </w:p>
        </w:tc>
        <w:tc>
          <w:tcPr>
            <w:tcW w:w="2868" w:type="dxa"/>
          </w:tcPr>
          <w:p w:rsidR="00DF2E23" w:rsidRPr="00E55086" w:rsidRDefault="00DF2E23" w:rsidP="00E5508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E55086">
              <w:rPr>
                <w:rFonts w:ascii="Times New Roman" w:hAnsi="Times New Roman" w:cs="Times New Roman"/>
                <w:sz w:val="24"/>
                <w:lang w:val="ru-RU"/>
              </w:rPr>
              <w:t>ыстав</w:t>
            </w:r>
            <w:r w:rsidR="002F2CF9">
              <w:rPr>
                <w:rFonts w:ascii="Times New Roman" w:hAnsi="Times New Roman" w:cs="Times New Roman"/>
                <w:sz w:val="24"/>
                <w:lang w:val="ru-RU"/>
              </w:rPr>
              <w:t>ка детских работ - «Наш любимый город</w:t>
            </w:r>
            <w:r w:rsidRPr="00E55086">
              <w:rPr>
                <w:rFonts w:ascii="Times New Roman" w:hAnsi="Times New Roman" w:cs="Times New Roman"/>
                <w:sz w:val="24"/>
                <w:lang w:val="ru-RU"/>
              </w:rPr>
              <w:t xml:space="preserve">» 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Pr="00EF4381" w:rsidRDefault="00DF2E23" w:rsidP="00000FC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DF2E23" w:rsidRPr="00441544" w:rsidTr="002F2CF9">
        <w:trPr>
          <w:trHeight w:val="255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Этико-эстетическое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2868" w:type="dxa"/>
          </w:tcPr>
          <w:p w:rsidR="00DF2E23" w:rsidRPr="00166D73" w:rsidRDefault="00DF2E23" w:rsidP="00166D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166D73">
              <w:rPr>
                <w:rFonts w:ascii="Times New Roman" w:hAnsi="Times New Roman" w:cs="Times New Roman"/>
                <w:sz w:val="24"/>
                <w:lang w:val="ru-RU"/>
              </w:rPr>
              <w:t xml:space="preserve">ыставка детских  рисунков и декоративно-прикладного творчества- «Сюрпризы осени».  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000FC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DF2E23" w:rsidRPr="00441544" w:rsidTr="002F2CF9">
        <w:trPr>
          <w:trHeight w:val="255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Этико-эстетическое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:rsidR="00DF2E23" w:rsidRPr="000D528E" w:rsidRDefault="00DF2E23" w:rsidP="000D528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В</w:t>
            </w:r>
            <w:r w:rsidRPr="000D528E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ыставка детских рисунков, стенгазет «Мой любимый воспитатель» -  коллективная 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групп, родители (законные представители)</w:t>
            </w:r>
          </w:p>
        </w:tc>
        <w:tc>
          <w:tcPr>
            <w:tcW w:w="1984" w:type="dxa"/>
          </w:tcPr>
          <w:p w:rsidR="00DF2E23" w:rsidRDefault="00DF2E23" w:rsidP="00000FC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DF2E23" w:rsidRPr="004D4148" w:rsidTr="002F2CF9">
        <w:trPr>
          <w:trHeight w:val="1425"/>
        </w:trPr>
        <w:tc>
          <w:tcPr>
            <w:tcW w:w="890" w:type="dxa"/>
            <w:vMerge w:val="restart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ктябрь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C52D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</w:p>
          <w:p w:rsidR="00DF2E23" w:rsidRDefault="00DF2E23" w:rsidP="00C52D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868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Республики Башкортостан</w:t>
            </w:r>
          </w:p>
        </w:tc>
        <w:tc>
          <w:tcPr>
            <w:tcW w:w="1985" w:type="dxa"/>
          </w:tcPr>
          <w:p w:rsidR="00DF2E23" w:rsidRDefault="00DF2E23" w:rsidP="002162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старшей и подготовительных к школе  групп</w:t>
            </w:r>
          </w:p>
        </w:tc>
        <w:tc>
          <w:tcPr>
            <w:tcW w:w="1984" w:type="dxa"/>
          </w:tcPr>
          <w:p w:rsidR="00DF2E23" w:rsidRPr="00664968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41544" w:rsidTr="002F2CF9">
        <w:trPr>
          <w:trHeight w:val="225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C52D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ПознавательноеСоциальное</w:t>
            </w:r>
          </w:p>
          <w:p w:rsidR="00DF2E23" w:rsidRDefault="00DF2E23" w:rsidP="00C52D0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868" w:type="dxa"/>
          </w:tcPr>
          <w:p w:rsidR="00DF2E23" w:rsidRPr="009B6930" w:rsidRDefault="00DF2E23" w:rsidP="009B69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6930">
              <w:rPr>
                <w:rFonts w:ascii="Times New Roman" w:hAnsi="Times New Roman" w:cs="Times New Roman"/>
                <w:sz w:val="24"/>
                <w:lang w:val="ru-RU"/>
              </w:rPr>
              <w:t>Выставка детского рисунка «Моя республика – Башкортостан»</w:t>
            </w:r>
          </w:p>
        </w:tc>
        <w:tc>
          <w:tcPr>
            <w:tcW w:w="1985" w:type="dxa"/>
          </w:tcPr>
          <w:p w:rsidR="00DF2E23" w:rsidRDefault="00DF2E23" w:rsidP="002162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групп,</w:t>
            </w:r>
          </w:p>
        </w:tc>
        <w:tc>
          <w:tcPr>
            <w:tcW w:w="1984" w:type="dxa"/>
          </w:tcPr>
          <w:p w:rsidR="00DF2E23" w:rsidRPr="00664968" w:rsidRDefault="00DF2E23" w:rsidP="00AF4D8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DF2E23" w:rsidRPr="004D4148" w:rsidTr="002F2CF9">
        <w:trPr>
          <w:trHeight w:val="1200"/>
        </w:trPr>
        <w:tc>
          <w:tcPr>
            <w:tcW w:w="890" w:type="dxa"/>
            <w:vMerge w:val="restart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оябрь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 эстетическое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Познавательное 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2868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Осенние праздники</w:t>
            </w:r>
          </w:p>
          <w:p w:rsidR="002F2CF9" w:rsidRDefault="002F2CF9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«Золотая осень»</w:t>
            </w:r>
          </w:p>
        </w:tc>
        <w:tc>
          <w:tcPr>
            <w:tcW w:w="1985" w:type="dxa"/>
          </w:tcPr>
          <w:p w:rsidR="00DF2E23" w:rsidRDefault="00DF2E23" w:rsidP="003D4F3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D4148" w:rsidTr="002F2CF9">
        <w:trPr>
          <w:trHeight w:val="1410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  <w:p w:rsidR="00DF2E23" w:rsidRDefault="00DF2E23" w:rsidP="00264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 и оздоровительное</w:t>
            </w:r>
          </w:p>
          <w:p w:rsidR="00DF2E23" w:rsidRDefault="00DF2E23" w:rsidP="00264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:rsidR="00DF2E23" w:rsidRPr="00047786" w:rsidRDefault="00DF2E23" w:rsidP="009F288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</w:t>
            </w:r>
            <w:r w:rsidR="002F2CF9" w:rsidRPr="002F2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в страну Светофорию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</w:tcPr>
          <w:p w:rsidR="00DF2E23" w:rsidRDefault="00DF2E23" w:rsidP="003D4F3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Pr="00664968" w:rsidRDefault="00DF2E23" w:rsidP="00AF4D8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4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D4148" w:rsidTr="002F2CF9">
        <w:trPr>
          <w:trHeight w:val="1365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264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  <w:p w:rsidR="00DF2E23" w:rsidRDefault="00DF2E23" w:rsidP="00264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Этико-эстетическое</w:t>
            </w:r>
          </w:p>
          <w:p w:rsidR="00DF2E23" w:rsidRDefault="00DF2E23" w:rsidP="00264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:rsidR="00DF2E23" w:rsidRDefault="00DF2E23" w:rsidP="009F288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0521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  <w:t>Музыкальные праздничные развлечения ко Дню матери</w:t>
            </w:r>
          </w:p>
        </w:tc>
        <w:tc>
          <w:tcPr>
            <w:tcW w:w="1985" w:type="dxa"/>
          </w:tcPr>
          <w:p w:rsidR="00DF2E23" w:rsidRDefault="00DF2E23" w:rsidP="003D4F3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Pr="00664968" w:rsidRDefault="00DF2E23" w:rsidP="00AF4D8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4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D4148" w:rsidTr="002F2CF9">
        <w:trPr>
          <w:trHeight w:val="276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264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  <w:p w:rsidR="00DF2E23" w:rsidRDefault="00DF2E23" w:rsidP="00264E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2868" w:type="dxa"/>
          </w:tcPr>
          <w:p w:rsidR="00DF2E23" w:rsidRPr="009A0521" w:rsidRDefault="00DF2E23" w:rsidP="009F288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</w:pPr>
            <w:r w:rsidRPr="002964ED">
              <w:rPr>
                <w:rFonts w:ascii="Times New Roman" w:hAnsi="Times New Roman" w:cs="Times New Roman"/>
                <w:sz w:val="24"/>
                <w:lang w:val="ru-RU"/>
              </w:rPr>
              <w:t>Республиканская научно-практическая конференция дошкольников «Я – исследователь»</w:t>
            </w:r>
          </w:p>
        </w:tc>
        <w:tc>
          <w:tcPr>
            <w:tcW w:w="1985" w:type="dxa"/>
          </w:tcPr>
          <w:p w:rsidR="00DF2E23" w:rsidRDefault="00DF2E23" w:rsidP="003D4F3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DF2E23" w:rsidRPr="00664968" w:rsidRDefault="00DC5E41" w:rsidP="00AF4D8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 воспитатели подготовитель-ных групп</w:t>
            </w:r>
          </w:p>
        </w:tc>
      </w:tr>
      <w:tr w:rsidR="00DF2E23" w:rsidRPr="004D4148" w:rsidTr="002F2CF9">
        <w:trPr>
          <w:cantSplit/>
          <w:trHeight w:val="1134"/>
        </w:trPr>
        <w:tc>
          <w:tcPr>
            <w:tcW w:w="890" w:type="dxa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екабрь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Этико-эстетическое Социальное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868" w:type="dxa"/>
          </w:tcPr>
          <w:p w:rsidR="00DF2E23" w:rsidRPr="00054D0C" w:rsidRDefault="00DF2E23" w:rsidP="002F2CF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Новогодние утренники </w:t>
            </w:r>
            <w:r w:rsidR="002F2CF9">
              <w:rPr>
                <w:rFonts w:ascii="Times New Roman" w:hAnsi="Times New Roman" w:cs="Times New Roman"/>
                <w:sz w:val="24"/>
                <w:lang w:val="ru-RU"/>
              </w:rPr>
              <w:t>«Новогодний калейдоскоп</w:t>
            </w:r>
            <w:r w:rsidRPr="00054D0C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DF2E23" w:rsidRDefault="00DF2E23" w:rsidP="00C7234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DC5E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</w:t>
            </w:r>
            <w:r w:rsidR="00DC5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итатели всех возрастных групп</w:t>
            </w:r>
          </w:p>
        </w:tc>
      </w:tr>
      <w:tr w:rsidR="00DF2E23" w:rsidRPr="004D4148" w:rsidTr="002F2CF9">
        <w:trPr>
          <w:trHeight w:val="2055"/>
        </w:trPr>
        <w:tc>
          <w:tcPr>
            <w:tcW w:w="890" w:type="dxa"/>
            <w:vMerge w:val="restart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нварь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 и оздоровительное</w:t>
            </w:r>
          </w:p>
        </w:tc>
        <w:tc>
          <w:tcPr>
            <w:tcW w:w="2868" w:type="dxa"/>
          </w:tcPr>
          <w:p w:rsidR="00DF2E23" w:rsidRPr="00B05073" w:rsidRDefault="002F2CF9" w:rsidP="00B05073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Спортивное развлечение «Зимние забавы»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Pr="00782AB4" w:rsidRDefault="00DF2E23" w:rsidP="00782AB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41544" w:rsidTr="002F2CF9">
        <w:trPr>
          <w:trHeight w:val="414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:rsidR="00DF2E23" w:rsidRPr="005E0CB1" w:rsidRDefault="00DF2E23" w:rsidP="00B05073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5E0CB1">
              <w:rPr>
                <w:rFonts w:ascii="Times New Roman" w:hAnsi="Times New Roman" w:cs="Times New Roman"/>
                <w:sz w:val="24"/>
              </w:rPr>
              <w:t>Экологическая акция «Птичья столовая»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групп, родители (законные представители)</w:t>
            </w:r>
          </w:p>
        </w:tc>
        <w:tc>
          <w:tcPr>
            <w:tcW w:w="1984" w:type="dxa"/>
          </w:tcPr>
          <w:p w:rsidR="00DF2E23" w:rsidRPr="00782AB4" w:rsidRDefault="00DF2E23" w:rsidP="00782AB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всех возрастных групп</w:t>
            </w:r>
          </w:p>
        </w:tc>
      </w:tr>
      <w:tr w:rsidR="00DF2E23" w:rsidRPr="004D4148" w:rsidTr="002F2CF9">
        <w:trPr>
          <w:trHeight w:val="2025"/>
        </w:trPr>
        <w:tc>
          <w:tcPr>
            <w:tcW w:w="890" w:type="dxa"/>
            <w:vMerge w:val="restart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евраль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  <w:vMerge w:val="restart"/>
          </w:tcPr>
          <w:p w:rsidR="00DF2E23" w:rsidRDefault="00DF2E23" w:rsidP="00DB49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 и оздоровительное</w:t>
            </w:r>
          </w:p>
          <w:p w:rsidR="00DF2E23" w:rsidRDefault="00DF2E23" w:rsidP="00DB49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Этико-эстетическое</w:t>
            </w:r>
          </w:p>
          <w:p w:rsidR="00DF2E23" w:rsidRDefault="00DF2E23" w:rsidP="00DB49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</w:p>
          <w:p w:rsidR="00DF2E23" w:rsidRDefault="00DF2E23" w:rsidP="00DB49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68" w:type="dxa"/>
          </w:tcPr>
          <w:p w:rsidR="00DF2E23" w:rsidRPr="00C7234B" w:rsidRDefault="00DF2E23" w:rsidP="00B05073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C723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Музыкально-спортивный праздник ко дню защитников </w:t>
            </w:r>
            <w:r w:rsidR="002F2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 –   «Мы защитники</w:t>
            </w:r>
            <w:r w:rsidRPr="00C723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1985" w:type="dxa"/>
          </w:tcPr>
          <w:p w:rsidR="00DF2E23" w:rsidRDefault="00DF2E23" w:rsidP="004D6CC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старшей  и подготовительных к школе групп</w:t>
            </w:r>
          </w:p>
        </w:tc>
        <w:tc>
          <w:tcPr>
            <w:tcW w:w="1984" w:type="dxa"/>
          </w:tcPr>
          <w:p w:rsidR="00DF2E23" w:rsidRPr="00782AB4" w:rsidRDefault="00DF2E23" w:rsidP="000E095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руководитель,  воспитатели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старшего дошкольного возраста</w:t>
            </w:r>
          </w:p>
        </w:tc>
      </w:tr>
      <w:tr w:rsidR="00DF2E23" w:rsidRPr="004D4148" w:rsidTr="002F2CF9">
        <w:trPr>
          <w:trHeight w:val="2265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  <w:vMerge/>
          </w:tcPr>
          <w:p w:rsidR="00DF2E23" w:rsidRDefault="00DF2E23" w:rsidP="00DB49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:rsidR="00DF2E23" w:rsidRPr="000E095E" w:rsidRDefault="00DF2E23" w:rsidP="00B050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0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«Стану большим и смелым»</w:t>
            </w:r>
          </w:p>
        </w:tc>
        <w:tc>
          <w:tcPr>
            <w:tcW w:w="1985" w:type="dxa"/>
          </w:tcPr>
          <w:p w:rsidR="00DF2E23" w:rsidRDefault="00DF2E23" w:rsidP="004D6CC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средней и младших групп</w:t>
            </w:r>
          </w:p>
        </w:tc>
        <w:tc>
          <w:tcPr>
            <w:tcW w:w="1984" w:type="dxa"/>
          </w:tcPr>
          <w:p w:rsidR="00DF2E23" w:rsidRPr="00782AB4" w:rsidRDefault="00DF2E23" w:rsidP="00782AB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руководитель,  воспитатели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старшего дошкольного возраста</w:t>
            </w:r>
          </w:p>
        </w:tc>
      </w:tr>
      <w:tr w:rsidR="00DF2E23" w:rsidRPr="004D4148" w:rsidTr="002F2CF9">
        <w:trPr>
          <w:trHeight w:val="480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DB49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  <w:p w:rsidR="00DF2E23" w:rsidRDefault="00DF2E23" w:rsidP="00DB49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  <w:p w:rsidR="00DF2E23" w:rsidRDefault="00DF2E23" w:rsidP="00DB49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868" w:type="dxa"/>
          </w:tcPr>
          <w:p w:rsidR="00DF2E23" w:rsidRPr="000E095E" w:rsidRDefault="00DF2E23" w:rsidP="00B050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321">
              <w:rPr>
                <w:rFonts w:ascii="Times New Roman" w:hAnsi="Times New Roman" w:cs="Times New Roman"/>
                <w:sz w:val="24"/>
              </w:rPr>
              <w:t>Чемпионат «KidSkills – дошколенок»</w:t>
            </w:r>
          </w:p>
        </w:tc>
        <w:tc>
          <w:tcPr>
            <w:tcW w:w="1985" w:type="dxa"/>
          </w:tcPr>
          <w:p w:rsidR="00DF2E23" w:rsidRDefault="00DF2E23" w:rsidP="004D6CC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старшей  и подготовительных к школе групп</w:t>
            </w:r>
          </w:p>
        </w:tc>
        <w:tc>
          <w:tcPr>
            <w:tcW w:w="1984" w:type="dxa"/>
          </w:tcPr>
          <w:p w:rsidR="00DF2E23" w:rsidRPr="00782AB4" w:rsidRDefault="00DF2E23" w:rsidP="009F51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педагоги, воспитатели групп старшего дошкольного возраста</w:t>
            </w:r>
          </w:p>
        </w:tc>
      </w:tr>
      <w:tr w:rsidR="00DF2E23" w:rsidTr="002F2CF9">
        <w:trPr>
          <w:trHeight w:val="165"/>
        </w:trPr>
        <w:tc>
          <w:tcPr>
            <w:tcW w:w="890" w:type="dxa"/>
            <w:vMerge w:val="restart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 эстетическое,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68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4381">
              <w:rPr>
                <w:lang w:val="ru-RU"/>
              </w:rPr>
              <w:t>музыкальный руководитель</w:t>
            </w:r>
            <w:r>
              <w:rPr>
                <w:lang w:val="ru-RU"/>
              </w:rPr>
              <w:t>, в</w:t>
            </w:r>
            <w:r w:rsidRPr="00EF4381">
              <w:rPr>
                <w:lang w:val="ru-RU"/>
              </w:rPr>
              <w:t xml:space="preserve">оспитатели, </w:t>
            </w:r>
            <w:r>
              <w:rPr>
                <w:lang w:val="ru-RU"/>
              </w:rPr>
              <w:t xml:space="preserve"> </w:t>
            </w:r>
          </w:p>
        </w:tc>
      </w:tr>
      <w:tr w:rsidR="00DF2E23" w:rsidRPr="004D4148" w:rsidTr="002F2CF9">
        <w:trPr>
          <w:trHeight w:val="96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2149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 эстетическое Физическое  и оздоровительное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868" w:type="dxa"/>
          </w:tcPr>
          <w:p w:rsidR="00DF2E23" w:rsidRPr="00116A51" w:rsidRDefault="00DF2E23" w:rsidP="002F2CF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6A51">
              <w:rPr>
                <w:rFonts w:ascii="Times New Roman" w:hAnsi="Times New Roman" w:cs="Times New Roman"/>
                <w:sz w:val="24"/>
                <w:lang w:val="ru-RU"/>
              </w:rPr>
              <w:t>Фольклорный праздник «Широкая масленица»</w:t>
            </w:r>
            <w:r w:rsidRPr="00116A51">
              <w:rPr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2F2CF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D4148" w:rsidTr="002F2CF9">
        <w:trPr>
          <w:trHeight w:val="975"/>
        </w:trPr>
        <w:tc>
          <w:tcPr>
            <w:tcW w:w="890" w:type="dxa"/>
            <w:vMerge w:val="restart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прель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D7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 эстетическое Физическое  и оздоровительное</w:t>
            </w:r>
          </w:p>
          <w:p w:rsidR="00DF2E23" w:rsidRDefault="00DF2E23" w:rsidP="00D715A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68" w:type="dxa"/>
          </w:tcPr>
          <w:p w:rsidR="00DF2E23" w:rsidRPr="00D715A9" w:rsidRDefault="00DF2E23" w:rsidP="00D7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5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Фольклорный  праздник «Зиму провожаем – весну встречаем!»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2F2CF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D4148" w:rsidTr="002F2CF9">
        <w:trPr>
          <w:trHeight w:val="2430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</w:p>
          <w:p w:rsidR="00DF2E23" w:rsidRDefault="00DF2E23" w:rsidP="00B079E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 и оздоровительное</w:t>
            </w:r>
          </w:p>
        </w:tc>
        <w:tc>
          <w:tcPr>
            <w:tcW w:w="2868" w:type="dxa"/>
          </w:tcPr>
          <w:p w:rsidR="00DF2E23" w:rsidRPr="00D715A9" w:rsidRDefault="000165EB" w:rsidP="000165E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Э</w:t>
            </w:r>
            <w:r w:rsidRPr="000165EB">
              <w:rPr>
                <w:rFonts w:ascii="Times New Roman" w:hAnsi="Times New Roman" w:cs="Times New Roman"/>
                <w:sz w:val="24"/>
                <w:lang w:val="ru-RU"/>
              </w:rPr>
              <w:t>кологический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ф</w:t>
            </w:r>
            <w:r w:rsidRPr="000165EB">
              <w:rPr>
                <w:rFonts w:ascii="Times New Roman" w:hAnsi="Times New Roman" w:cs="Times New Roman"/>
                <w:sz w:val="24"/>
                <w:lang w:val="ru-RU"/>
              </w:rPr>
              <w:t>естиваль для детей старшего дошкольного возраста</w:t>
            </w:r>
            <w:r w:rsidR="00DF2E23" w:rsidRPr="000165EB">
              <w:rPr>
                <w:rFonts w:ascii="Times New Roman" w:hAnsi="Times New Roman" w:cs="Times New Roman"/>
                <w:sz w:val="24"/>
                <w:lang w:val="ru-RU"/>
              </w:rPr>
              <w:t xml:space="preserve"> «Подснежник»</w:t>
            </w:r>
          </w:p>
        </w:tc>
        <w:tc>
          <w:tcPr>
            <w:tcW w:w="1985" w:type="dxa"/>
          </w:tcPr>
          <w:p w:rsidR="00DF2E23" w:rsidRDefault="00DF2E23" w:rsidP="006A7D2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подготовительной к школе группы</w:t>
            </w:r>
          </w:p>
        </w:tc>
        <w:tc>
          <w:tcPr>
            <w:tcW w:w="1984" w:type="dxa"/>
          </w:tcPr>
          <w:p w:rsidR="00DF2E23" w:rsidRDefault="00DF2E23" w:rsidP="002F2C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руководитель,  воспитатели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подготовительной к школе</w:t>
            </w: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</w:tr>
      <w:tr w:rsidR="00DF2E23" w:rsidRPr="004D4148" w:rsidTr="002F2CF9">
        <w:trPr>
          <w:trHeight w:val="315"/>
        </w:trPr>
        <w:tc>
          <w:tcPr>
            <w:tcW w:w="890" w:type="dxa"/>
            <w:vMerge/>
            <w:textDirection w:val="btLr"/>
            <w:vAlign w:val="center"/>
          </w:tcPr>
          <w:p w:rsidR="00DF2E23" w:rsidRDefault="00DF2E23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Этико-эстетическое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68" w:type="dxa"/>
          </w:tcPr>
          <w:p w:rsidR="00DF2E23" w:rsidRPr="008E1A4E" w:rsidRDefault="00DF2E23" w:rsidP="00AF4D8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8E1A4E">
              <w:rPr>
                <w:rFonts w:ascii="Times New Roman" w:hAnsi="Times New Roman" w:cs="Times New Roman"/>
                <w:sz w:val="24"/>
                <w:lang w:val="ru-RU"/>
              </w:rPr>
              <w:t>Театральный фестиваль для детей младшего дошкольного возраста «Театральная мозаика»</w:t>
            </w:r>
          </w:p>
        </w:tc>
        <w:tc>
          <w:tcPr>
            <w:tcW w:w="1985" w:type="dxa"/>
          </w:tcPr>
          <w:p w:rsidR="00DF2E23" w:rsidRDefault="00DF2E23" w:rsidP="006A7D2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средней группы</w:t>
            </w:r>
          </w:p>
        </w:tc>
        <w:tc>
          <w:tcPr>
            <w:tcW w:w="1984" w:type="dxa"/>
          </w:tcPr>
          <w:p w:rsidR="00DF2E23" w:rsidRDefault="00DF2E23" w:rsidP="006A7D2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руководитель,  </w:t>
            </w:r>
          </w:p>
          <w:p w:rsidR="00DF2E23" w:rsidRPr="00782AB4" w:rsidRDefault="00DF2E23" w:rsidP="006A7D2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средней группы</w:t>
            </w:r>
          </w:p>
        </w:tc>
      </w:tr>
      <w:tr w:rsidR="00DF2E23" w:rsidRPr="004D4148" w:rsidTr="002F2CF9">
        <w:trPr>
          <w:trHeight w:val="1320"/>
        </w:trPr>
        <w:tc>
          <w:tcPr>
            <w:tcW w:w="890" w:type="dxa"/>
            <w:vMerge w:val="restart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</w:t>
            </w:r>
          </w:p>
          <w:p w:rsidR="002F2CF9" w:rsidRDefault="002F2CF9" w:rsidP="002F2CF9">
            <w:pPr>
              <w:spacing w:before="0" w:beforeAutospacing="0" w:after="0" w:afterAutospacing="0"/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868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Тематическое р</w:t>
            </w:r>
            <w:r w:rsidRPr="008D68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азвлечение 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8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Дню Победы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D4148" w:rsidTr="002F2CF9">
        <w:trPr>
          <w:trHeight w:val="321"/>
        </w:trPr>
        <w:tc>
          <w:tcPr>
            <w:tcW w:w="890" w:type="dxa"/>
            <w:vMerge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Этико-эстетическое</w:t>
            </w:r>
          </w:p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68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 в школу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подготовительных к школе групп</w:t>
            </w:r>
          </w:p>
        </w:tc>
        <w:tc>
          <w:tcPr>
            <w:tcW w:w="1984" w:type="dxa"/>
          </w:tcPr>
          <w:p w:rsidR="00DF2E23" w:rsidRPr="00664968" w:rsidRDefault="00DF2E23" w:rsidP="002F2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руководитель,  воспитатели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подготовительной к школе</w:t>
            </w:r>
            <w:r w:rsidRPr="00782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</w:tr>
      <w:tr w:rsidR="00DF2E23" w:rsidRPr="004D4148" w:rsidTr="002F2CF9">
        <w:trPr>
          <w:cantSplit/>
          <w:trHeight w:val="1134"/>
        </w:trPr>
        <w:tc>
          <w:tcPr>
            <w:tcW w:w="890" w:type="dxa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39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юнь</w:t>
            </w:r>
          </w:p>
          <w:p w:rsidR="002F2CF9" w:rsidRDefault="002F2CF9" w:rsidP="002F2CF9">
            <w:pPr>
              <w:spacing w:before="0" w:beforeAutospacing="0" w:after="0" w:afterAutospacing="0"/>
              <w:ind w:left="39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ind w:left="3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68" w:type="dxa"/>
          </w:tcPr>
          <w:p w:rsidR="00DF2E23" w:rsidRDefault="00DF2E23" w:rsidP="00192AB6">
            <w:pPr>
              <w:spacing w:before="0" w:beforeAutospacing="0" w:after="0" w:afterAutospacing="0"/>
              <w:ind w:left="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защиты детей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ind w:left="3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2F2CF9">
            <w:pPr>
              <w:spacing w:before="0" w:beforeAutospacing="0" w:after="0" w:afterAutospacing="0"/>
              <w:ind w:left="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воспитатели всех возрастных групп</w:t>
            </w:r>
          </w:p>
        </w:tc>
      </w:tr>
      <w:tr w:rsidR="00DF2E23" w:rsidRPr="004D4148" w:rsidTr="002F2CF9">
        <w:trPr>
          <w:cantSplit/>
          <w:trHeight w:val="1134"/>
        </w:trPr>
        <w:tc>
          <w:tcPr>
            <w:tcW w:w="890" w:type="dxa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39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юль</w:t>
            </w:r>
          </w:p>
          <w:p w:rsidR="002F2CF9" w:rsidRDefault="002F2CF9" w:rsidP="002F2CF9">
            <w:pPr>
              <w:spacing w:before="0" w:beforeAutospacing="0" w:after="0" w:afterAutospacing="0"/>
              <w:ind w:left="39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ind w:left="3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68" w:type="dxa"/>
          </w:tcPr>
          <w:p w:rsidR="00DF2E23" w:rsidRDefault="00DF2E23" w:rsidP="00192AB6">
            <w:pPr>
              <w:spacing w:before="0" w:beforeAutospacing="0" w:after="0" w:afterAutospacing="0"/>
              <w:ind w:left="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«Моя семья»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ind w:left="3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2F2CF9">
            <w:pPr>
              <w:spacing w:before="0" w:beforeAutospacing="0" w:after="0" w:afterAutospacing="0"/>
              <w:ind w:left="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  <w:tr w:rsidR="00DF2E23" w:rsidRPr="004D4148" w:rsidTr="002F2CF9">
        <w:trPr>
          <w:cantSplit/>
          <w:trHeight w:val="1134"/>
        </w:trPr>
        <w:tc>
          <w:tcPr>
            <w:tcW w:w="890" w:type="dxa"/>
            <w:textDirection w:val="btLr"/>
            <w:vAlign w:val="center"/>
          </w:tcPr>
          <w:p w:rsidR="00DF2E23" w:rsidRDefault="002F2CF9" w:rsidP="002F2CF9">
            <w:pPr>
              <w:spacing w:before="0" w:beforeAutospacing="0" w:after="0" w:afterAutospacing="0"/>
              <w:ind w:left="39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DF2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вгуст</w:t>
            </w:r>
          </w:p>
          <w:p w:rsidR="002F2CF9" w:rsidRDefault="002F2CF9" w:rsidP="002F2CF9">
            <w:pPr>
              <w:spacing w:before="0" w:beforeAutospacing="0" w:after="0" w:afterAutospacing="0"/>
              <w:ind w:left="39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</w:tcPr>
          <w:p w:rsidR="00DF2E23" w:rsidRDefault="00DF2E23" w:rsidP="00AF4D84">
            <w:pPr>
              <w:spacing w:before="0" w:beforeAutospacing="0" w:after="0" w:afterAutospacing="0"/>
              <w:ind w:left="3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</w:p>
          <w:p w:rsidR="00DF2E23" w:rsidRDefault="00DF2E23" w:rsidP="00AF4D84">
            <w:pPr>
              <w:spacing w:before="0" w:beforeAutospacing="0" w:after="0" w:afterAutospacing="0"/>
              <w:ind w:left="3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868" w:type="dxa"/>
          </w:tcPr>
          <w:p w:rsidR="00DF2E23" w:rsidRDefault="00DF2E23" w:rsidP="00314062">
            <w:pPr>
              <w:spacing w:before="0" w:beforeAutospacing="0" w:after="0" w:afterAutospacing="0"/>
              <w:ind w:left="39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«День Российского Флага»</w:t>
            </w:r>
          </w:p>
        </w:tc>
        <w:tc>
          <w:tcPr>
            <w:tcW w:w="1985" w:type="dxa"/>
          </w:tcPr>
          <w:p w:rsidR="00DF2E23" w:rsidRDefault="00DF2E23" w:rsidP="00AF4D84">
            <w:pPr>
              <w:spacing w:before="0" w:beforeAutospacing="0" w:after="0" w:afterAutospacing="0"/>
              <w:ind w:left="3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 всех возрастных групп</w:t>
            </w:r>
          </w:p>
        </w:tc>
        <w:tc>
          <w:tcPr>
            <w:tcW w:w="1984" w:type="dxa"/>
          </w:tcPr>
          <w:p w:rsidR="00DF2E23" w:rsidRDefault="00DF2E23" w:rsidP="00AF4D84">
            <w:pPr>
              <w:spacing w:before="0" w:beforeAutospacing="0" w:after="0" w:afterAutospacing="0"/>
              <w:ind w:left="3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руководитель,  воспитатели всех возрастных групп</w:t>
            </w:r>
          </w:p>
        </w:tc>
      </w:tr>
    </w:tbl>
    <w:p w:rsidR="00D00DD9" w:rsidRPr="00B54229" w:rsidRDefault="00D00DD9" w:rsidP="00E82B6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CF9" w:rsidRDefault="002F2CF9" w:rsidP="00252E68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2F2CF9" w:rsidRDefault="002F2CF9" w:rsidP="00252E68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2F2CF9" w:rsidRDefault="002F2CF9" w:rsidP="00252E68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5C5F9D" w:rsidRPr="00252E68" w:rsidRDefault="005C5F9D" w:rsidP="00252E68">
      <w:p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5C5F9D">
        <w:rPr>
          <w:rFonts w:ascii="Times New Roman" w:hAnsi="Times New Roman" w:cs="Times New Roman"/>
          <w:b/>
          <w:sz w:val="24"/>
          <w:szCs w:val="28"/>
          <w:lang w:val="ru-RU"/>
        </w:rPr>
        <w:lastRenderedPageBreak/>
        <w:t>Основные понятия, используемые в Программе</w:t>
      </w:r>
    </w:p>
    <w:p w:rsidR="005C5F9D" w:rsidRPr="005C5F9D" w:rsidRDefault="005C5F9D" w:rsidP="00252E6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52E68">
        <w:rPr>
          <w:rFonts w:ascii="Times New Roman" w:hAnsi="Times New Roman" w:cs="Times New Roman"/>
          <w:i/>
          <w:sz w:val="24"/>
          <w:szCs w:val="28"/>
          <w:lang w:val="ru-RU"/>
        </w:rPr>
        <w:t xml:space="preserve">Воспитание  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–  деятельность,  направленная  на  развитие  личности,  создание  условий </w:t>
      </w:r>
      <w:r w:rsidR="00252E68">
        <w:rPr>
          <w:rFonts w:ascii="Times New Roman" w:hAnsi="Times New Roman" w:cs="Times New Roman"/>
          <w:sz w:val="24"/>
          <w:szCs w:val="28"/>
          <w:lang w:val="ru-RU"/>
        </w:rPr>
        <w:t xml:space="preserve"> д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>ля  самоопределения  и  социализации  обучающихся  на  основе  социокультурных,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духовно-нравственных ценностей и принятых в российском обществе правил и норм поведения в  интересах  человека,  семьи,  общества  и  государства,  формирование  у  обучающихся  чувства патриотизма,  гражданственности,  уважения  к  памяти  защитников  Отечества  и  подвигам Героев  Отечества,  закону  и  правопорядку,  человеку  труда  и  старшему  поколению,  взаимного уважения,  бережного  отношения  к  культурному  наследию  и  традициям  многонационального народа Российской Федерации, природе и окружающей среде; </w:t>
      </w:r>
    </w:p>
    <w:p w:rsidR="005C5F9D" w:rsidRPr="005C5F9D" w:rsidRDefault="005C5F9D" w:rsidP="007D75A4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5C5F9D">
        <w:rPr>
          <w:rFonts w:ascii="Times New Roman" w:hAnsi="Times New Roman" w:cs="Times New Roman"/>
          <w:i/>
          <w:sz w:val="24"/>
          <w:szCs w:val="28"/>
          <w:lang w:val="ru-RU"/>
        </w:rPr>
        <w:t>Образовательная  ситуация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  –  точка  пересечен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ия  образовательного  процесса 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и  педагогической  деятельности:  каждому  типу  образовательной  ситуации  соответствуют  свои программы  действий  ребенка  и  взрослого,  проявляющиеся  в  той  или  иной  позиции. </w:t>
      </w:r>
      <w:r w:rsidR="007D75A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Образовательная  ситуация  соотносима  с  ситуацией  развития.  Воспитательные  события являются разновидностью образовательных ситуаций. </w:t>
      </w:r>
    </w:p>
    <w:p w:rsidR="005C5F9D" w:rsidRPr="005C5F9D" w:rsidRDefault="005C5F9D" w:rsidP="005C5F9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5C5F9D">
        <w:rPr>
          <w:rFonts w:ascii="Times New Roman" w:hAnsi="Times New Roman" w:cs="Times New Roman"/>
          <w:i/>
          <w:sz w:val="24"/>
          <w:szCs w:val="28"/>
          <w:lang w:val="ru-RU"/>
        </w:rPr>
        <w:t>Образовательная  среда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  –  социокультурное  содержание  образования,  объединяет 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 образовательной среды для решения целей воспитания личности позволяет говорить о воспитывающей среде.  </w:t>
      </w:r>
    </w:p>
    <w:p w:rsidR="005C5F9D" w:rsidRPr="005C5F9D" w:rsidRDefault="005C5F9D" w:rsidP="005C5F9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00CEC">
        <w:rPr>
          <w:rFonts w:ascii="Times New Roman" w:hAnsi="Times New Roman" w:cs="Times New Roman"/>
          <w:i/>
          <w:sz w:val="24"/>
          <w:szCs w:val="28"/>
          <w:lang w:val="ru-RU"/>
        </w:rPr>
        <w:t>Общность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  –  устойчивая  система  связей  и  отношений  между  людьми,  имеющая 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 </w:t>
      </w:r>
    </w:p>
    <w:p w:rsidR="005C5F9D" w:rsidRPr="005C5F9D" w:rsidRDefault="005C5F9D" w:rsidP="005C5F9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00CEC">
        <w:rPr>
          <w:rFonts w:ascii="Times New Roman" w:hAnsi="Times New Roman" w:cs="Times New Roman"/>
          <w:i/>
          <w:sz w:val="24"/>
          <w:szCs w:val="28"/>
          <w:lang w:val="ru-RU"/>
        </w:rPr>
        <w:t>Портрет  ребенка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  –  это  совокупность  характеристик  личностных  результатов и достижений ребенка на определенном возрастном этапе. </w:t>
      </w:r>
    </w:p>
    <w:p w:rsidR="005C5F9D" w:rsidRPr="005C5F9D" w:rsidRDefault="005C5F9D" w:rsidP="005C5F9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00CEC">
        <w:rPr>
          <w:rFonts w:ascii="Times New Roman" w:hAnsi="Times New Roman" w:cs="Times New Roman"/>
          <w:i/>
          <w:sz w:val="24"/>
          <w:szCs w:val="28"/>
          <w:lang w:val="ru-RU"/>
        </w:rPr>
        <w:t>Социокультурные  ценности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  –  основные  жизненные  смыслы,  определяющие  отношение человека  к  окружающей  действительности  и  детерминирующие  основные  модели  социального поведения, которыми руководствуется человек в повседневной жизни и деятельности. </w:t>
      </w:r>
    </w:p>
    <w:p w:rsidR="005C5F9D" w:rsidRPr="005C5F9D" w:rsidRDefault="005C5F9D" w:rsidP="005C5F9D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00CEC">
        <w:rPr>
          <w:rFonts w:ascii="Times New Roman" w:hAnsi="Times New Roman" w:cs="Times New Roman"/>
          <w:i/>
          <w:sz w:val="24"/>
          <w:szCs w:val="28"/>
          <w:lang w:val="ru-RU"/>
        </w:rPr>
        <w:t>Субъектность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  –  социальный,  деятельно-преобразующий  способ  жизни  человека. </w:t>
      </w:r>
    </w:p>
    <w:p w:rsidR="005C5F9D" w:rsidRPr="005C5F9D" w:rsidRDefault="005C5F9D" w:rsidP="005C5F9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Субъектность  впервые  появляется  в  конце  дошкольного  детства  как  способность  ребенка к  инициативе  в  игре,  познании,  коммуникации,  продуктивных  видах  деятельности, как  способность  совершать  нравственный  поступок,  размышлять  о  своих  действиях и их последствиях. </w:t>
      </w:r>
    </w:p>
    <w:p w:rsidR="00704E1E" w:rsidRPr="005C5F9D" w:rsidRDefault="005C5F9D" w:rsidP="002F2CF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A00CEC">
        <w:rPr>
          <w:rFonts w:ascii="Times New Roman" w:hAnsi="Times New Roman" w:cs="Times New Roman"/>
          <w:i/>
          <w:sz w:val="24"/>
          <w:szCs w:val="28"/>
          <w:lang w:val="ru-RU"/>
        </w:rPr>
        <w:t>Уклад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t xml:space="preserve">  –  общественный  договор  участников  образовательных  отношений,  опирающийся на  базовые  национальные  ценности,  содержащий  традиции  региона  и  ОО,  задающий  культуру поведения  сообществ,  описывающий  предметно-пространственную  среду,  деятельность  и социокультурный контекст. </w:t>
      </w:r>
      <w:r w:rsidRPr="005C5F9D">
        <w:rPr>
          <w:rFonts w:ascii="Times New Roman" w:hAnsi="Times New Roman" w:cs="Times New Roman"/>
          <w:sz w:val="24"/>
          <w:szCs w:val="28"/>
          <w:lang w:val="ru-RU"/>
        </w:rPr>
        <w:cr/>
      </w:r>
    </w:p>
    <w:sectPr w:rsidR="00704E1E" w:rsidRPr="005C5F9D" w:rsidSect="00A773BC">
      <w:footerReference w:type="default" r:id="rId9"/>
      <w:pgSz w:w="11907" w:h="16839"/>
      <w:pgMar w:top="1134" w:right="708" w:bottom="993" w:left="1418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492" w:rsidRDefault="00377492" w:rsidP="00B21AA9">
      <w:pPr>
        <w:spacing w:before="0" w:after="0"/>
      </w:pPr>
      <w:r>
        <w:separator/>
      </w:r>
    </w:p>
  </w:endnote>
  <w:endnote w:type="continuationSeparator" w:id="0">
    <w:p w:rsidR="00377492" w:rsidRDefault="00377492" w:rsidP="00B21A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0848082"/>
      <w:docPartObj>
        <w:docPartGallery w:val="Page Numbers (Bottom of Page)"/>
        <w:docPartUnique/>
      </w:docPartObj>
    </w:sdtPr>
    <w:sdtEndPr/>
    <w:sdtContent>
      <w:p w:rsidR="00513EC8" w:rsidRDefault="00513EC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28B" w:rsidRPr="0030328B">
          <w:rPr>
            <w:noProof/>
            <w:lang w:val="ru-RU"/>
          </w:rPr>
          <w:t>2</w:t>
        </w:r>
        <w:r>
          <w:fldChar w:fldCharType="end"/>
        </w:r>
      </w:p>
    </w:sdtContent>
  </w:sdt>
  <w:p w:rsidR="00513EC8" w:rsidRDefault="00513E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492" w:rsidRDefault="00377492" w:rsidP="00B21AA9">
      <w:pPr>
        <w:spacing w:before="0" w:after="0"/>
      </w:pPr>
      <w:r>
        <w:separator/>
      </w:r>
    </w:p>
  </w:footnote>
  <w:footnote w:type="continuationSeparator" w:id="0">
    <w:p w:rsidR="00377492" w:rsidRDefault="00377492" w:rsidP="00B21AA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4" w15:restartNumberingAfterBreak="0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6" w15:restartNumberingAfterBreak="0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8" w15:restartNumberingAfterBreak="0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9" w15:restartNumberingAfterBreak="0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0" w15:restartNumberingAfterBreak="0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1" w15:restartNumberingAfterBreak="0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2" w15:restartNumberingAfterBreak="0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3" w15:restartNumberingAfterBreak="0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4" w15:restartNumberingAfterBreak="0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6" w15:restartNumberingAfterBreak="0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7" w15:restartNumberingAfterBreak="0">
    <w:nsid w:val="000019D9"/>
    <w:multiLevelType w:val="hybridMultilevel"/>
    <w:tmpl w:val="0000591D"/>
    <w:lvl w:ilvl="0" w:tplc="000025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1E143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1E4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25B56FC"/>
    <w:multiLevelType w:val="hybridMultilevel"/>
    <w:tmpl w:val="B61AB7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A5472"/>
    <w:multiLevelType w:val="hybridMultilevel"/>
    <w:tmpl w:val="E86617E0"/>
    <w:lvl w:ilvl="0" w:tplc="4B72A546">
      <w:start w:val="1"/>
      <w:numFmt w:val="upperRoman"/>
      <w:lvlText w:val="%1."/>
      <w:lvlJc w:val="left"/>
      <w:pPr>
        <w:ind w:left="1080" w:hanging="72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675979"/>
    <w:multiLevelType w:val="hybridMultilevel"/>
    <w:tmpl w:val="C04CAE72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3" w15:restartNumberingAfterBreak="0">
    <w:nsid w:val="25074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6D535A"/>
    <w:multiLevelType w:val="multilevel"/>
    <w:tmpl w:val="E392D4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int="default"/>
        <w:b/>
        <w:color w:val="auto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int="default"/>
        <w:b/>
        <w:color w:val="auto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int="default"/>
        <w:b/>
        <w:color w:val="auto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int="default"/>
        <w:b/>
        <w:color w:val="auto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int="default"/>
        <w:b/>
        <w:color w:val="auto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int="default"/>
        <w:b/>
        <w:color w:val="auto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int="default"/>
        <w:b/>
        <w:color w:val="auto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int="default"/>
        <w:b/>
        <w:color w:val="auto"/>
        <w:u w:val="single"/>
      </w:rPr>
    </w:lvl>
  </w:abstractNum>
  <w:abstractNum w:abstractNumId="25" w15:restartNumberingAfterBreak="0">
    <w:nsid w:val="2CAC0810"/>
    <w:multiLevelType w:val="hybridMultilevel"/>
    <w:tmpl w:val="1E5AA6E0"/>
    <w:lvl w:ilvl="0" w:tplc="EA463366">
      <w:start w:val="1"/>
      <w:numFmt w:val="upperRoman"/>
      <w:lvlText w:val="%1."/>
      <w:lvlJc w:val="left"/>
      <w:pPr>
        <w:ind w:left="1080" w:hanging="720"/>
      </w:pPr>
      <w:rPr>
        <w:rFonts w:asci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E6CC5"/>
    <w:multiLevelType w:val="hybridMultilevel"/>
    <w:tmpl w:val="27E25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1D7A5E"/>
    <w:multiLevelType w:val="hybridMultilevel"/>
    <w:tmpl w:val="2FE49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743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8"/>
  </w:num>
  <w:num w:numId="3">
    <w:abstractNumId w:val="19"/>
  </w:num>
  <w:num w:numId="4">
    <w:abstractNumId w:val="23"/>
  </w:num>
  <w:num w:numId="5">
    <w:abstractNumId w:val="21"/>
  </w:num>
  <w:num w:numId="6">
    <w:abstractNumId w:val="25"/>
  </w:num>
  <w:num w:numId="7">
    <w:abstractNumId w:val="24"/>
  </w:num>
  <w:num w:numId="8">
    <w:abstractNumId w:val="17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20"/>
  </w:num>
  <w:num w:numId="12">
    <w:abstractNumId w:val="2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00FC8"/>
    <w:rsid w:val="00003A9C"/>
    <w:rsid w:val="00013846"/>
    <w:rsid w:val="000165EB"/>
    <w:rsid w:val="00022231"/>
    <w:rsid w:val="0002276E"/>
    <w:rsid w:val="00022D97"/>
    <w:rsid w:val="00027290"/>
    <w:rsid w:val="00030BFE"/>
    <w:rsid w:val="00035962"/>
    <w:rsid w:val="0003798F"/>
    <w:rsid w:val="0004200A"/>
    <w:rsid w:val="000448D3"/>
    <w:rsid w:val="00047786"/>
    <w:rsid w:val="00054D0C"/>
    <w:rsid w:val="000575F0"/>
    <w:rsid w:val="000576C9"/>
    <w:rsid w:val="00062C3F"/>
    <w:rsid w:val="00065505"/>
    <w:rsid w:val="000663DB"/>
    <w:rsid w:val="00074AD4"/>
    <w:rsid w:val="0008086D"/>
    <w:rsid w:val="00082521"/>
    <w:rsid w:val="00094BDE"/>
    <w:rsid w:val="000B1C5A"/>
    <w:rsid w:val="000C1ADD"/>
    <w:rsid w:val="000C66B7"/>
    <w:rsid w:val="000D1B81"/>
    <w:rsid w:val="000D528E"/>
    <w:rsid w:val="000D7CDE"/>
    <w:rsid w:val="000E095E"/>
    <w:rsid w:val="000E1135"/>
    <w:rsid w:val="000F0FCC"/>
    <w:rsid w:val="000F4040"/>
    <w:rsid w:val="000F61C2"/>
    <w:rsid w:val="00100020"/>
    <w:rsid w:val="001013B6"/>
    <w:rsid w:val="00114618"/>
    <w:rsid w:val="00116A51"/>
    <w:rsid w:val="00127C90"/>
    <w:rsid w:val="0014087E"/>
    <w:rsid w:val="00143E5A"/>
    <w:rsid w:val="0015227D"/>
    <w:rsid w:val="00154839"/>
    <w:rsid w:val="00154C80"/>
    <w:rsid w:val="001566FD"/>
    <w:rsid w:val="00166D73"/>
    <w:rsid w:val="001712B5"/>
    <w:rsid w:val="00174943"/>
    <w:rsid w:val="001759A0"/>
    <w:rsid w:val="00191A7A"/>
    <w:rsid w:val="00191C18"/>
    <w:rsid w:val="00192AB6"/>
    <w:rsid w:val="00192E6B"/>
    <w:rsid w:val="001A19B8"/>
    <w:rsid w:val="001A75D5"/>
    <w:rsid w:val="001A79F2"/>
    <w:rsid w:val="001B3935"/>
    <w:rsid w:val="001C072B"/>
    <w:rsid w:val="001C38AF"/>
    <w:rsid w:val="001E0BD9"/>
    <w:rsid w:val="001F2511"/>
    <w:rsid w:val="00214952"/>
    <w:rsid w:val="002162E3"/>
    <w:rsid w:val="002222A3"/>
    <w:rsid w:val="00223FD8"/>
    <w:rsid w:val="002424B3"/>
    <w:rsid w:val="00243621"/>
    <w:rsid w:val="00243BDD"/>
    <w:rsid w:val="00252E68"/>
    <w:rsid w:val="00253E88"/>
    <w:rsid w:val="00256D46"/>
    <w:rsid w:val="0026344F"/>
    <w:rsid w:val="00264E39"/>
    <w:rsid w:val="002676F9"/>
    <w:rsid w:val="002758FF"/>
    <w:rsid w:val="00284D3C"/>
    <w:rsid w:val="0029061A"/>
    <w:rsid w:val="002964ED"/>
    <w:rsid w:val="002A3AFB"/>
    <w:rsid w:val="002B110D"/>
    <w:rsid w:val="002B1477"/>
    <w:rsid w:val="002B6AD7"/>
    <w:rsid w:val="002D1CDC"/>
    <w:rsid w:val="002D33B1"/>
    <w:rsid w:val="002D3591"/>
    <w:rsid w:val="002E02BC"/>
    <w:rsid w:val="002E06A7"/>
    <w:rsid w:val="002E06E8"/>
    <w:rsid w:val="002E1544"/>
    <w:rsid w:val="002E1EE8"/>
    <w:rsid w:val="002E4B66"/>
    <w:rsid w:val="002E639C"/>
    <w:rsid w:val="002F0BFE"/>
    <w:rsid w:val="002F2CF9"/>
    <w:rsid w:val="00300504"/>
    <w:rsid w:val="0030328B"/>
    <w:rsid w:val="00303CE8"/>
    <w:rsid w:val="00304C0B"/>
    <w:rsid w:val="0030703E"/>
    <w:rsid w:val="00314062"/>
    <w:rsid w:val="00316356"/>
    <w:rsid w:val="00317697"/>
    <w:rsid w:val="0032073F"/>
    <w:rsid w:val="003209DB"/>
    <w:rsid w:val="003405F8"/>
    <w:rsid w:val="003514A0"/>
    <w:rsid w:val="003603DC"/>
    <w:rsid w:val="00364FA8"/>
    <w:rsid w:val="003655EE"/>
    <w:rsid w:val="0036597F"/>
    <w:rsid w:val="003761AD"/>
    <w:rsid w:val="00377492"/>
    <w:rsid w:val="003849D7"/>
    <w:rsid w:val="0038587B"/>
    <w:rsid w:val="003937D3"/>
    <w:rsid w:val="00394102"/>
    <w:rsid w:val="0039450A"/>
    <w:rsid w:val="003A2A86"/>
    <w:rsid w:val="003B6D72"/>
    <w:rsid w:val="003C4F1B"/>
    <w:rsid w:val="003D488F"/>
    <w:rsid w:val="003D4F3B"/>
    <w:rsid w:val="003D620C"/>
    <w:rsid w:val="003E04DE"/>
    <w:rsid w:val="003E4DF1"/>
    <w:rsid w:val="003E678E"/>
    <w:rsid w:val="003E75CE"/>
    <w:rsid w:val="003F050E"/>
    <w:rsid w:val="003F695D"/>
    <w:rsid w:val="004035E0"/>
    <w:rsid w:val="00406A1E"/>
    <w:rsid w:val="00411814"/>
    <w:rsid w:val="00435855"/>
    <w:rsid w:val="00436427"/>
    <w:rsid w:val="00436FF6"/>
    <w:rsid w:val="004407E6"/>
    <w:rsid w:val="00441544"/>
    <w:rsid w:val="00443264"/>
    <w:rsid w:val="0044646B"/>
    <w:rsid w:val="00464DFA"/>
    <w:rsid w:val="0046699E"/>
    <w:rsid w:val="0047032C"/>
    <w:rsid w:val="00475E0A"/>
    <w:rsid w:val="0047729E"/>
    <w:rsid w:val="0048503E"/>
    <w:rsid w:val="004855BF"/>
    <w:rsid w:val="00492691"/>
    <w:rsid w:val="00493337"/>
    <w:rsid w:val="00496A3C"/>
    <w:rsid w:val="00497041"/>
    <w:rsid w:val="004B1E26"/>
    <w:rsid w:val="004C2173"/>
    <w:rsid w:val="004D4148"/>
    <w:rsid w:val="004D6CC1"/>
    <w:rsid w:val="004E1EE8"/>
    <w:rsid w:val="004F1618"/>
    <w:rsid w:val="004F7E17"/>
    <w:rsid w:val="005065C1"/>
    <w:rsid w:val="00513EC8"/>
    <w:rsid w:val="00525BCA"/>
    <w:rsid w:val="005309AA"/>
    <w:rsid w:val="005422CB"/>
    <w:rsid w:val="00543191"/>
    <w:rsid w:val="005451C3"/>
    <w:rsid w:val="005470E5"/>
    <w:rsid w:val="00550187"/>
    <w:rsid w:val="0055023B"/>
    <w:rsid w:val="00566732"/>
    <w:rsid w:val="005675A5"/>
    <w:rsid w:val="005719CB"/>
    <w:rsid w:val="00585AFF"/>
    <w:rsid w:val="00597B66"/>
    <w:rsid w:val="005A05CE"/>
    <w:rsid w:val="005A29A5"/>
    <w:rsid w:val="005A3F56"/>
    <w:rsid w:val="005C0302"/>
    <w:rsid w:val="005C5F9D"/>
    <w:rsid w:val="005D13AE"/>
    <w:rsid w:val="005E0CB1"/>
    <w:rsid w:val="005E41A2"/>
    <w:rsid w:val="005F6B7C"/>
    <w:rsid w:val="00602035"/>
    <w:rsid w:val="00602303"/>
    <w:rsid w:val="006227DF"/>
    <w:rsid w:val="00626462"/>
    <w:rsid w:val="00640775"/>
    <w:rsid w:val="00642A37"/>
    <w:rsid w:val="006440C2"/>
    <w:rsid w:val="00644ADC"/>
    <w:rsid w:val="00644F13"/>
    <w:rsid w:val="006463A3"/>
    <w:rsid w:val="006468F0"/>
    <w:rsid w:val="00647261"/>
    <w:rsid w:val="00653AF6"/>
    <w:rsid w:val="0066415B"/>
    <w:rsid w:val="00664968"/>
    <w:rsid w:val="00665476"/>
    <w:rsid w:val="006657E8"/>
    <w:rsid w:val="006828A6"/>
    <w:rsid w:val="0068675B"/>
    <w:rsid w:val="0068695C"/>
    <w:rsid w:val="00694F5B"/>
    <w:rsid w:val="006A1C13"/>
    <w:rsid w:val="006A54CC"/>
    <w:rsid w:val="006A7D20"/>
    <w:rsid w:val="006C52F3"/>
    <w:rsid w:val="006C7534"/>
    <w:rsid w:val="006D6096"/>
    <w:rsid w:val="006E1875"/>
    <w:rsid w:val="006F26EC"/>
    <w:rsid w:val="006F4310"/>
    <w:rsid w:val="007017C5"/>
    <w:rsid w:val="00704E1E"/>
    <w:rsid w:val="007273D0"/>
    <w:rsid w:val="007336FE"/>
    <w:rsid w:val="00745602"/>
    <w:rsid w:val="007456EB"/>
    <w:rsid w:val="007469C2"/>
    <w:rsid w:val="00763215"/>
    <w:rsid w:val="007632DE"/>
    <w:rsid w:val="00765FA3"/>
    <w:rsid w:val="0077056D"/>
    <w:rsid w:val="007775CA"/>
    <w:rsid w:val="00782AB4"/>
    <w:rsid w:val="007836E2"/>
    <w:rsid w:val="007A50F1"/>
    <w:rsid w:val="007C1280"/>
    <w:rsid w:val="007C2BA2"/>
    <w:rsid w:val="007C6A4A"/>
    <w:rsid w:val="007C6EF0"/>
    <w:rsid w:val="007D0C3B"/>
    <w:rsid w:val="007D22B0"/>
    <w:rsid w:val="007D53C5"/>
    <w:rsid w:val="007D75A4"/>
    <w:rsid w:val="007E142B"/>
    <w:rsid w:val="007F5F20"/>
    <w:rsid w:val="00802BAB"/>
    <w:rsid w:val="00817F08"/>
    <w:rsid w:val="00837D2E"/>
    <w:rsid w:val="0084607E"/>
    <w:rsid w:val="008517F9"/>
    <w:rsid w:val="0085425E"/>
    <w:rsid w:val="0087759E"/>
    <w:rsid w:val="00881AE2"/>
    <w:rsid w:val="0088766C"/>
    <w:rsid w:val="008A2430"/>
    <w:rsid w:val="008A6E8C"/>
    <w:rsid w:val="008B071F"/>
    <w:rsid w:val="008C34E8"/>
    <w:rsid w:val="008C417F"/>
    <w:rsid w:val="008D686F"/>
    <w:rsid w:val="008E0F2F"/>
    <w:rsid w:val="008E1A4E"/>
    <w:rsid w:val="008E453B"/>
    <w:rsid w:val="008F10B5"/>
    <w:rsid w:val="008F16AE"/>
    <w:rsid w:val="00905C2F"/>
    <w:rsid w:val="00913FC0"/>
    <w:rsid w:val="00914231"/>
    <w:rsid w:val="00915245"/>
    <w:rsid w:val="00932068"/>
    <w:rsid w:val="009347AC"/>
    <w:rsid w:val="0093565B"/>
    <w:rsid w:val="00941F47"/>
    <w:rsid w:val="00943388"/>
    <w:rsid w:val="00945113"/>
    <w:rsid w:val="00950B46"/>
    <w:rsid w:val="009628A6"/>
    <w:rsid w:val="00964399"/>
    <w:rsid w:val="0096489B"/>
    <w:rsid w:val="00967A07"/>
    <w:rsid w:val="009706A3"/>
    <w:rsid w:val="009745D1"/>
    <w:rsid w:val="00983B5D"/>
    <w:rsid w:val="00983D5C"/>
    <w:rsid w:val="009844CB"/>
    <w:rsid w:val="009A0521"/>
    <w:rsid w:val="009A29B0"/>
    <w:rsid w:val="009A474B"/>
    <w:rsid w:val="009B2CFA"/>
    <w:rsid w:val="009B46DE"/>
    <w:rsid w:val="009B6930"/>
    <w:rsid w:val="009B799C"/>
    <w:rsid w:val="009C7431"/>
    <w:rsid w:val="009D11A6"/>
    <w:rsid w:val="009D7022"/>
    <w:rsid w:val="009E1076"/>
    <w:rsid w:val="009E1D81"/>
    <w:rsid w:val="009E3FFA"/>
    <w:rsid w:val="009E4012"/>
    <w:rsid w:val="009E4E48"/>
    <w:rsid w:val="009F2885"/>
    <w:rsid w:val="009F2D4B"/>
    <w:rsid w:val="009F48DA"/>
    <w:rsid w:val="009F51AE"/>
    <w:rsid w:val="009F6744"/>
    <w:rsid w:val="009F70D7"/>
    <w:rsid w:val="00A00CEC"/>
    <w:rsid w:val="00A1360F"/>
    <w:rsid w:val="00A15C39"/>
    <w:rsid w:val="00A174BB"/>
    <w:rsid w:val="00A17C00"/>
    <w:rsid w:val="00A20950"/>
    <w:rsid w:val="00A27563"/>
    <w:rsid w:val="00A27CBA"/>
    <w:rsid w:val="00A304F6"/>
    <w:rsid w:val="00A31E60"/>
    <w:rsid w:val="00A43F72"/>
    <w:rsid w:val="00A566D3"/>
    <w:rsid w:val="00A600E4"/>
    <w:rsid w:val="00A617EF"/>
    <w:rsid w:val="00A65230"/>
    <w:rsid w:val="00A65D74"/>
    <w:rsid w:val="00A75828"/>
    <w:rsid w:val="00A773BC"/>
    <w:rsid w:val="00A77759"/>
    <w:rsid w:val="00A80408"/>
    <w:rsid w:val="00A8050E"/>
    <w:rsid w:val="00A85AD9"/>
    <w:rsid w:val="00A92F4A"/>
    <w:rsid w:val="00AA4FCB"/>
    <w:rsid w:val="00AB7987"/>
    <w:rsid w:val="00AD21CE"/>
    <w:rsid w:val="00AD5653"/>
    <w:rsid w:val="00AE20C9"/>
    <w:rsid w:val="00AE33ED"/>
    <w:rsid w:val="00AE36F5"/>
    <w:rsid w:val="00AF4262"/>
    <w:rsid w:val="00AF4D84"/>
    <w:rsid w:val="00AF5107"/>
    <w:rsid w:val="00AF5B6C"/>
    <w:rsid w:val="00B01712"/>
    <w:rsid w:val="00B05073"/>
    <w:rsid w:val="00B079EB"/>
    <w:rsid w:val="00B07ECC"/>
    <w:rsid w:val="00B21AA9"/>
    <w:rsid w:val="00B276BC"/>
    <w:rsid w:val="00B37BE6"/>
    <w:rsid w:val="00B41EB1"/>
    <w:rsid w:val="00B447E3"/>
    <w:rsid w:val="00B477B3"/>
    <w:rsid w:val="00B51364"/>
    <w:rsid w:val="00B54229"/>
    <w:rsid w:val="00B5539D"/>
    <w:rsid w:val="00B56CC3"/>
    <w:rsid w:val="00B63393"/>
    <w:rsid w:val="00B658C3"/>
    <w:rsid w:val="00B67F6F"/>
    <w:rsid w:val="00B70509"/>
    <w:rsid w:val="00B73A5A"/>
    <w:rsid w:val="00B83B4E"/>
    <w:rsid w:val="00B8505B"/>
    <w:rsid w:val="00B97F59"/>
    <w:rsid w:val="00BA15A2"/>
    <w:rsid w:val="00BA3206"/>
    <w:rsid w:val="00BB5AAC"/>
    <w:rsid w:val="00BC1073"/>
    <w:rsid w:val="00BC7D79"/>
    <w:rsid w:val="00BD1A01"/>
    <w:rsid w:val="00BD75EA"/>
    <w:rsid w:val="00BE13A3"/>
    <w:rsid w:val="00BF6B2F"/>
    <w:rsid w:val="00C00272"/>
    <w:rsid w:val="00C01A7C"/>
    <w:rsid w:val="00C04813"/>
    <w:rsid w:val="00C1582E"/>
    <w:rsid w:val="00C15D30"/>
    <w:rsid w:val="00C2025D"/>
    <w:rsid w:val="00C261E4"/>
    <w:rsid w:val="00C50432"/>
    <w:rsid w:val="00C52D07"/>
    <w:rsid w:val="00C66255"/>
    <w:rsid w:val="00C66757"/>
    <w:rsid w:val="00C71E9A"/>
    <w:rsid w:val="00C7234B"/>
    <w:rsid w:val="00C8040F"/>
    <w:rsid w:val="00C925D5"/>
    <w:rsid w:val="00C929FD"/>
    <w:rsid w:val="00C96DC3"/>
    <w:rsid w:val="00CA22EB"/>
    <w:rsid w:val="00CA2FFC"/>
    <w:rsid w:val="00CA6420"/>
    <w:rsid w:val="00CB4146"/>
    <w:rsid w:val="00CC22E2"/>
    <w:rsid w:val="00CC3D0A"/>
    <w:rsid w:val="00CC4A83"/>
    <w:rsid w:val="00CC56B3"/>
    <w:rsid w:val="00CD28F4"/>
    <w:rsid w:val="00CD2ECA"/>
    <w:rsid w:val="00CD5453"/>
    <w:rsid w:val="00CE43C1"/>
    <w:rsid w:val="00CE55C3"/>
    <w:rsid w:val="00CE7549"/>
    <w:rsid w:val="00CF00F4"/>
    <w:rsid w:val="00CF23B5"/>
    <w:rsid w:val="00CF27E3"/>
    <w:rsid w:val="00CF5A78"/>
    <w:rsid w:val="00D00DD9"/>
    <w:rsid w:val="00D04BB4"/>
    <w:rsid w:val="00D06D03"/>
    <w:rsid w:val="00D253BF"/>
    <w:rsid w:val="00D26076"/>
    <w:rsid w:val="00D35F47"/>
    <w:rsid w:val="00D40A1E"/>
    <w:rsid w:val="00D43DCB"/>
    <w:rsid w:val="00D50965"/>
    <w:rsid w:val="00D5491E"/>
    <w:rsid w:val="00D565CE"/>
    <w:rsid w:val="00D676BD"/>
    <w:rsid w:val="00D715A9"/>
    <w:rsid w:val="00D71C56"/>
    <w:rsid w:val="00D74FA8"/>
    <w:rsid w:val="00D778B1"/>
    <w:rsid w:val="00D859D4"/>
    <w:rsid w:val="00D90E7B"/>
    <w:rsid w:val="00D97815"/>
    <w:rsid w:val="00DA242A"/>
    <w:rsid w:val="00DB13C8"/>
    <w:rsid w:val="00DB3B60"/>
    <w:rsid w:val="00DB49CF"/>
    <w:rsid w:val="00DC009A"/>
    <w:rsid w:val="00DC425E"/>
    <w:rsid w:val="00DC5E41"/>
    <w:rsid w:val="00DD1D50"/>
    <w:rsid w:val="00DD4D76"/>
    <w:rsid w:val="00DE6B96"/>
    <w:rsid w:val="00DF2E23"/>
    <w:rsid w:val="00E0107C"/>
    <w:rsid w:val="00E02A25"/>
    <w:rsid w:val="00E26E47"/>
    <w:rsid w:val="00E34CF9"/>
    <w:rsid w:val="00E3668E"/>
    <w:rsid w:val="00E438A1"/>
    <w:rsid w:val="00E46553"/>
    <w:rsid w:val="00E46A0A"/>
    <w:rsid w:val="00E55086"/>
    <w:rsid w:val="00E61075"/>
    <w:rsid w:val="00E64C1B"/>
    <w:rsid w:val="00E64CFF"/>
    <w:rsid w:val="00E66031"/>
    <w:rsid w:val="00E665D9"/>
    <w:rsid w:val="00E6689C"/>
    <w:rsid w:val="00E76873"/>
    <w:rsid w:val="00E82B6A"/>
    <w:rsid w:val="00E903ED"/>
    <w:rsid w:val="00E94783"/>
    <w:rsid w:val="00EA48BC"/>
    <w:rsid w:val="00EB09B2"/>
    <w:rsid w:val="00EB2C0A"/>
    <w:rsid w:val="00EB524B"/>
    <w:rsid w:val="00EB65CD"/>
    <w:rsid w:val="00EB6662"/>
    <w:rsid w:val="00EC24C8"/>
    <w:rsid w:val="00ED6B30"/>
    <w:rsid w:val="00EE24A1"/>
    <w:rsid w:val="00EF4381"/>
    <w:rsid w:val="00F005A9"/>
    <w:rsid w:val="00F01E19"/>
    <w:rsid w:val="00F20E17"/>
    <w:rsid w:val="00F2513F"/>
    <w:rsid w:val="00F35785"/>
    <w:rsid w:val="00F35F17"/>
    <w:rsid w:val="00F37072"/>
    <w:rsid w:val="00F37BCE"/>
    <w:rsid w:val="00F40AAF"/>
    <w:rsid w:val="00F54AE8"/>
    <w:rsid w:val="00F556B4"/>
    <w:rsid w:val="00F6160E"/>
    <w:rsid w:val="00F64997"/>
    <w:rsid w:val="00F7306A"/>
    <w:rsid w:val="00F76552"/>
    <w:rsid w:val="00F81544"/>
    <w:rsid w:val="00F9011A"/>
    <w:rsid w:val="00F93D6E"/>
    <w:rsid w:val="00F962BF"/>
    <w:rsid w:val="00FA2F62"/>
    <w:rsid w:val="00FA37D3"/>
    <w:rsid w:val="00FA4697"/>
    <w:rsid w:val="00FA54A9"/>
    <w:rsid w:val="00FA5E17"/>
    <w:rsid w:val="00FA5E82"/>
    <w:rsid w:val="00FA6585"/>
    <w:rsid w:val="00FB01E6"/>
    <w:rsid w:val="00FB368E"/>
    <w:rsid w:val="00FB3704"/>
    <w:rsid w:val="00FB5ECA"/>
    <w:rsid w:val="00FB67CD"/>
    <w:rsid w:val="00FC1091"/>
    <w:rsid w:val="00FC6E06"/>
    <w:rsid w:val="00FD0CB2"/>
    <w:rsid w:val="00FD32EF"/>
    <w:rsid w:val="00FD3485"/>
    <w:rsid w:val="00FD61F2"/>
    <w:rsid w:val="00FD6F76"/>
    <w:rsid w:val="00FE0100"/>
    <w:rsid w:val="00FE041D"/>
    <w:rsid w:val="00FE61AD"/>
    <w:rsid w:val="00FF5735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42CCF"/>
  <w15:docId w15:val="{7CBAC1EF-4E49-4BCD-B30D-4435807A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5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E02B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B65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21AA9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B21AA9"/>
  </w:style>
  <w:style w:type="paragraph" w:styleId="a6">
    <w:name w:val="footer"/>
    <w:basedOn w:val="a"/>
    <w:link w:val="a7"/>
    <w:uiPriority w:val="99"/>
    <w:unhideWhenUsed/>
    <w:rsid w:val="00B21AA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B21AA9"/>
  </w:style>
  <w:style w:type="paragraph" w:styleId="a8">
    <w:name w:val="Balloon Text"/>
    <w:basedOn w:val="a"/>
    <w:link w:val="a9"/>
    <w:uiPriority w:val="99"/>
    <w:semiHidden/>
    <w:unhideWhenUsed/>
    <w:rsid w:val="005A29A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3983B-21BE-4FB9-8A3F-6FB750F8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13887</Words>
  <Characters>79161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Актион-МЦФЭР</dc:description>
  <cp:lastModifiedBy>Самойловы</cp:lastModifiedBy>
  <cp:revision>219</cp:revision>
  <cp:lastPrinted>2024-09-03T07:02:00Z</cp:lastPrinted>
  <dcterms:created xsi:type="dcterms:W3CDTF">2020-11-13T05:51:00Z</dcterms:created>
  <dcterms:modified xsi:type="dcterms:W3CDTF">2024-09-04T03:49:00Z</dcterms:modified>
</cp:coreProperties>
</file>